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1056" w:rsidRPr="009A2149" w:rsidRDefault="00A72E3D" w:rsidP="00A72E3D">
      <w:pPr>
        <w:widowControl w:val="0"/>
        <w:autoSpaceDE w:val="0"/>
        <w:autoSpaceDN w:val="0"/>
        <w:adjustRightInd w:val="0"/>
        <w:spacing w:after="0" w:line="240" w:lineRule="auto"/>
        <w:ind w:left="-851"/>
        <w:rPr>
          <w:rFonts w:ascii="Times New Roman" w:eastAsiaTheme="minorEastAsia" w:hAnsi="Times New Roman" w:cs="Times New Roman"/>
          <w:sz w:val="24"/>
          <w:szCs w:val="24"/>
          <w:lang w:eastAsia="ru-RU"/>
        </w:rPr>
      </w:pPr>
      <w:r>
        <w:rPr>
          <w:rFonts w:ascii="Times New Roman" w:eastAsiaTheme="minorEastAsia" w:hAnsi="Times New Roman" w:cs="Times New Roman"/>
          <w:b/>
          <w:bCs/>
          <w:noProof/>
          <w:sz w:val="32"/>
          <w:szCs w:val="32"/>
          <w:lang w:eastAsia="ru-RU"/>
        </w:rPr>
        <w:drawing>
          <wp:anchor distT="0" distB="0" distL="114300" distR="114300" simplePos="0" relativeHeight="251658240" behindDoc="0" locked="0" layoutInCell="1" allowOverlap="1" wp14:anchorId="7BDFC194" wp14:editId="52123EE7">
            <wp:simplePos x="0" y="0"/>
            <wp:positionH relativeFrom="margin">
              <wp:posOffset>-789305</wp:posOffset>
            </wp:positionH>
            <wp:positionV relativeFrom="margin">
              <wp:posOffset>-534035</wp:posOffset>
            </wp:positionV>
            <wp:extent cx="7015480" cy="9649460"/>
            <wp:effectExtent l="0" t="0" r="0" b="8890"/>
            <wp:wrapSquare wrapText="bothSides"/>
            <wp:docPr id="13" name="Рисунок 13" descr="C:\Users\химия\Pictures\2023-04-05 программа В\программа В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химия\Pictures\2023-04-05 программа В\программа В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015480" cy="964946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962724" w:rsidRPr="00962724" w:rsidRDefault="00962724" w:rsidP="00962724">
      <w:pPr>
        <w:widowControl w:val="0"/>
        <w:autoSpaceDE w:val="0"/>
        <w:autoSpaceDN w:val="0"/>
        <w:adjustRightInd w:val="0"/>
        <w:spacing w:after="150" w:line="240" w:lineRule="auto"/>
        <w:jc w:val="center"/>
        <w:rPr>
          <w:rFonts w:ascii="Times New Roman" w:eastAsiaTheme="minorEastAsia" w:hAnsi="Times New Roman" w:cs="Times New Roman"/>
          <w:sz w:val="32"/>
          <w:szCs w:val="32"/>
          <w:lang w:eastAsia="ru-RU"/>
        </w:rPr>
      </w:pPr>
      <w:bookmarkStart w:id="0" w:name="_GoBack"/>
      <w:bookmarkEnd w:id="0"/>
      <w:r w:rsidRPr="00962724">
        <w:rPr>
          <w:rFonts w:ascii="Times New Roman" w:eastAsiaTheme="minorEastAsia" w:hAnsi="Times New Roman" w:cs="Times New Roman"/>
          <w:b/>
          <w:bCs/>
          <w:sz w:val="32"/>
          <w:szCs w:val="32"/>
          <w:lang w:eastAsia="ru-RU"/>
        </w:rPr>
        <w:lastRenderedPageBreak/>
        <w:t>I. Пояснительная записка</w:t>
      </w:r>
    </w:p>
    <w:p w:rsidR="00962724" w:rsidRPr="00962724" w:rsidRDefault="00F702B6"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П</w:t>
      </w:r>
      <w:r w:rsidR="00962724" w:rsidRPr="00962724">
        <w:rPr>
          <w:rFonts w:ascii="Times New Roman" w:eastAsiaTheme="minorEastAsia" w:hAnsi="Times New Roman" w:cs="Times New Roman"/>
          <w:sz w:val="24"/>
          <w:szCs w:val="24"/>
          <w:lang w:eastAsia="ru-RU"/>
        </w:rPr>
        <w:t>рограмма профессиональной подготовки водителей транспортных средств категории</w:t>
      </w:r>
      <w:r>
        <w:rPr>
          <w:rFonts w:ascii="Times New Roman" w:eastAsiaTheme="minorEastAsia" w:hAnsi="Times New Roman" w:cs="Times New Roman"/>
          <w:sz w:val="24"/>
          <w:szCs w:val="24"/>
          <w:lang w:eastAsia="ru-RU"/>
        </w:rPr>
        <w:t xml:space="preserve"> "B" (далее - Рабочая</w:t>
      </w:r>
      <w:r w:rsidR="00962724" w:rsidRPr="00962724">
        <w:rPr>
          <w:rFonts w:ascii="Times New Roman" w:eastAsiaTheme="minorEastAsia" w:hAnsi="Times New Roman" w:cs="Times New Roman"/>
          <w:sz w:val="24"/>
          <w:szCs w:val="24"/>
          <w:lang w:eastAsia="ru-RU"/>
        </w:rPr>
        <w:t xml:space="preserve"> программа) разработана в соответствии с требованиями Федерального закона </w:t>
      </w:r>
      <w:hyperlink r:id="rId8" w:anchor="l0" w:history="1">
        <w:r w:rsidR="00962724" w:rsidRPr="00962724">
          <w:rPr>
            <w:rFonts w:ascii="Times New Roman" w:eastAsiaTheme="minorEastAsia" w:hAnsi="Times New Roman" w:cs="Times New Roman"/>
            <w:sz w:val="24"/>
            <w:szCs w:val="24"/>
            <w:u w:val="single"/>
            <w:lang w:eastAsia="ru-RU"/>
          </w:rPr>
          <w:t>от 10 декабря 1995 г. N 196-ФЗ</w:t>
        </w:r>
      </w:hyperlink>
      <w:r w:rsidR="00962724" w:rsidRPr="00962724">
        <w:rPr>
          <w:rFonts w:ascii="Times New Roman" w:eastAsiaTheme="minorEastAsia" w:hAnsi="Times New Roman" w:cs="Times New Roman"/>
          <w:sz w:val="24"/>
          <w:szCs w:val="24"/>
          <w:lang w:eastAsia="ru-RU"/>
        </w:rPr>
        <w:t xml:space="preserve"> "О безопасности дорожного движения" (Собрание законодательства Российской Федерации, 1995, N 50, ст. 4873; </w:t>
      </w:r>
      <w:proofErr w:type="gramStart"/>
      <w:r w:rsidR="00962724" w:rsidRPr="00962724">
        <w:rPr>
          <w:rFonts w:ascii="Times New Roman" w:eastAsiaTheme="minorEastAsia" w:hAnsi="Times New Roman" w:cs="Times New Roman"/>
          <w:sz w:val="24"/>
          <w:szCs w:val="24"/>
          <w:lang w:eastAsia="ru-RU"/>
        </w:rPr>
        <w:t xml:space="preserve">2021, N 49, ст. 8153) (далее - Федеральный закон N 196-ФЗ), </w:t>
      </w:r>
      <w:hyperlink r:id="rId9" w:anchor="l215" w:history="1">
        <w:r w:rsidR="00962724" w:rsidRPr="00962724">
          <w:rPr>
            <w:rFonts w:ascii="Times New Roman" w:eastAsiaTheme="minorEastAsia" w:hAnsi="Times New Roman" w:cs="Times New Roman"/>
            <w:sz w:val="24"/>
            <w:szCs w:val="24"/>
            <w:u w:val="single"/>
            <w:lang w:eastAsia="ru-RU"/>
          </w:rPr>
          <w:t>пунктом 3</w:t>
        </w:r>
      </w:hyperlink>
      <w:r w:rsidR="00962724" w:rsidRPr="00962724">
        <w:rPr>
          <w:rFonts w:ascii="Times New Roman" w:eastAsiaTheme="minorEastAsia" w:hAnsi="Times New Roman" w:cs="Times New Roman"/>
          <w:sz w:val="24"/>
          <w:szCs w:val="24"/>
          <w:lang w:eastAsia="ru-RU"/>
        </w:rPr>
        <w:t xml:space="preserve"> части 3 статьи 12 Федерального закона от 29 декабря 2012 г. N 273-ФЗ "Об образовании в Российской Федерации" (Собрание законодательства Российской Федерации, 2012, N 53, ст. 7598) (далее - Федеральный закон об образовании), </w:t>
      </w:r>
      <w:hyperlink r:id="rId10" w:anchor="l7" w:history="1">
        <w:r w:rsidR="00962724" w:rsidRPr="00962724">
          <w:rPr>
            <w:rFonts w:ascii="Times New Roman" w:eastAsiaTheme="minorEastAsia" w:hAnsi="Times New Roman" w:cs="Times New Roman"/>
            <w:sz w:val="24"/>
            <w:szCs w:val="24"/>
            <w:u w:val="single"/>
            <w:lang w:eastAsia="ru-RU"/>
          </w:rPr>
          <w:t>пунктом 2</w:t>
        </w:r>
      </w:hyperlink>
      <w:r w:rsidR="00962724" w:rsidRPr="00962724">
        <w:rPr>
          <w:rFonts w:ascii="Times New Roman" w:eastAsiaTheme="minorEastAsia" w:hAnsi="Times New Roman" w:cs="Times New Roman"/>
          <w:sz w:val="24"/>
          <w:szCs w:val="24"/>
          <w:lang w:eastAsia="ru-RU"/>
        </w:rPr>
        <w:t xml:space="preserve"> Правил разработки примерных программ профессионального обучения водителей транспортных средств соответствующих категорий и подкатегорий, утвержденных</w:t>
      </w:r>
      <w:proofErr w:type="gramEnd"/>
      <w:r w:rsidR="00962724" w:rsidRPr="00962724">
        <w:rPr>
          <w:rFonts w:ascii="Times New Roman" w:eastAsiaTheme="minorEastAsia" w:hAnsi="Times New Roman" w:cs="Times New Roman"/>
          <w:sz w:val="24"/>
          <w:szCs w:val="24"/>
          <w:lang w:eastAsia="ru-RU"/>
        </w:rPr>
        <w:t xml:space="preserve"> постановлением Правительства Российской Федерации от 1 ноября 2013 г. N 980 (Собрание законодательства Российской Федерации, 2013, N 45, ст. 5816; </w:t>
      </w:r>
      <w:proofErr w:type="gramStart"/>
      <w:r w:rsidR="00962724" w:rsidRPr="00962724">
        <w:rPr>
          <w:rFonts w:ascii="Times New Roman" w:eastAsiaTheme="minorEastAsia" w:hAnsi="Times New Roman" w:cs="Times New Roman"/>
          <w:sz w:val="24"/>
          <w:szCs w:val="24"/>
          <w:lang w:eastAsia="ru-RU"/>
        </w:rPr>
        <w:t xml:space="preserve">2018, N 52, ст. 8305), </w:t>
      </w:r>
      <w:hyperlink r:id="rId11" w:anchor="l7" w:history="1">
        <w:r w:rsidR="00962724" w:rsidRPr="00962724">
          <w:rPr>
            <w:rFonts w:ascii="Times New Roman" w:eastAsiaTheme="minorEastAsia" w:hAnsi="Times New Roman" w:cs="Times New Roman"/>
            <w:sz w:val="24"/>
            <w:szCs w:val="24"/>
            <w:u w:val="single"/>
            <w:lang w:eastAsia="ru-RU"/>
          </w:rPr>
          <w:t>Порядком</w:t>
        </w:r>
      </w:hyperlink>
      <w:r w:rsidR="00962724" w:rsidRPr="00962724">
        <w:rPr>
          <w:rFonts w:ascii="Times New Roman" w:eastAsiaTheme="minorEastAsia" w:hAnsi="Times New Roman" w:cs="Times New Roman"/>
          <w:sz w:val="24"/>
          <w:szCs w:val="24"/>
          <w:lang w:eastAsia="ru-RU"/>
        </w:rPr>
        <w:t xml:space="preserve"> организации и осуществления образовательной деятельности по основным программам профессионального обучения, утвержденным приказом Министерства просвещения Российской Федерации от 26 августа 2020 г. N 438 (зарегистрирован Министерством юстиции Российской Федерации 11 сентября 2020 г., регистрационный N 59784), профессиональными и квалификационными </w:t>
      </w:r>
      <w:hyperlink r:id="rId12" w:anchor="l3" w:history="1">
        <w:r w:rsidR="00962724" w:rsidRPr="00962724">
          <w:rPr>
            <w:rFonts w:ascii="Times New Roman" w:eastAsiaTheme="minorEastAsia" w:hAnsi="Times New Roman" w:cs="Times New Roman"/>
            <w:sz w:val="24"/>
            <w:szCs w:val="24"/>
            <w:u w:val="single"/>
            <w:lang w:eastAsia="ru-RU"/>
          </w:rPr>
          <w:t>требованиями</w:t>
        </w:r>
      </w:hyperlink>
      <w:r w:rsidR="00962724" w:rsidRPr="00962724">
        <w:rPr>
          <w:rFonts w:ascii="Times New Roman" w:eastAsiaTheme="minorEastAsia" w:hAnsi="Times New Roman" w:cs="Times New Roman"/>
          <w:sz w:val="24"/>
          <w:szCs w:val="24"/>
          <w:lang w:eastAsia="ru-RU"/>
        </w:rPr>
        <w:t>, предъявляемыми при осуществлении перевозок к работникам юридических лиц и индивидуальных предпринимателей, указанными в абзаце первом</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пункта 2 статьи 20 Федерального закона "О безопасности дорожного движения", утвержденными приказом Министерства транспорта Российской Федерации от 31 июля 2020 г. N 282 (зарегистрирован Министерством юстиции Российской Федерации 23 ноября 2020 г., регистрационный N 61070).</w:t>
      </w:r>
      <w:proofErr w:type="gramEnd"/>
    </w:p>
    <w:p w:rsidR="00962724" w:rsidRPr="00962724" w:rsidRDefault="00F702B6"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Содержание Рабочей</w:t>
      </w:r>
      <w:r w:rsidR="00962724" w:rsidRPr="00962724">
        <w:rPr>
          <w:rFonts w:ascii="Times New Roman" w:eastAsiaTheme="minorEastAsia" w:hAnsi="Times New Roman" w:cs="Times New Roman"/>
          <w:sz w:val="24"/>
          <w:szCs w:val="24"/>
          <w:lang w:eastAsia="ru-RU"/>
        </w:rPr>
        <w:t xml:space="preserve"> программы представлено п</w:t>
      </w:r>
      <w:r>
        <w:rPr>
          <w:rFonts w:ascii="Times New Roman" w:eastAsiaTheme="minorEastAsia" w:hAnsi="Times New Roman" w:cs="Times New Roman"/>
          <w:sz w:val="24"/>
          <w:szCs w:val="24"/>
          <w:lang w:eastAsia="ru-RU"/>
        </w:rPr>
        <w:t>ояснительной запиской, учебным планом,</w:t>
      </w:r>
      <w:r w:rsidR="00962724" w:rsidRPr="00962724">
        <w:rPr>
          <w:rFonts w:ascii="Times New Roman" w:eastAsiaTheme="minorEastAsia" w:hAnsi="Times New Roman" w:cs="Times New Roman"/>
          <w:sz w:val="24"/>
          <w:szCs w:val="24"/>
          <w:lang w:eastAsia="ru-RU"/>
        </w:rPr>
        <w:t xml:space="preserve"> рабочими программами учебных предметов, планируемыми</w:t>
      </w:r>
      <w:r>
        <w:rPr>
          <w:rFonts w:ascii="Times New Roman" w:eastAsiaTheme="minorEastAsia" w:hAnsi="Times New Roman" w:cs="Times New Roman"/>
          <w:sz w:val="24"/>
          <w:szCs w:val="24"/>
          <w:lang w:eastAsia="ru-RU"/>
        </w:rPr>
        <w:t xml:space="preserve"> результатами освоения Рабочей</w:t>
      </w:r>
      <w:r w:rsidR="00962724" w:rsidRPr="00962724">
        <w:rPr>
          <w:rFonts w:ascii="Times New Roman" w:eastAsiaTheme="minorEastAsia" w:hAnsi="Times New Roman" w:cs="Times New Roman"/>
          <w:sz w:val="24"/>
          <w:szCs w:val="24"/>
          <w:lang w:eastAsia="ru-RU"/>
        </w:rPr>
        <w:t xml:space="preserve"> программы</w:t>
      </w:r>
      <w:r>
        <w:rPr>
          <w:rFonts w:ascii="Times New Roman" w:eastAsiaTheme="minorEastAsia" w:hAnsi="Times New Roman" w:cs="Times New Roman"/>
          <w:sz w:val="24"/>
          <w:szCs w:val="24"/>
          <w:lang w:eastAsia="ru-RU"/>
        </w:rPr>
        <w:t>, условиями реализации Рабочей</w:t>
      </w:r>
      <w:r w:rsidR="00962724" w:rsidRPr="00962724">
        <w:rPr>
          <w:rFonts w:ascii="Times New Roman" w:eastAsiaTheme="minorEastAsia" w:hAnsi="Times New Roman" w:cs="Times New Roman"/>
          <w:sz w:val="24"/>
          <w:szCs w:val="24"/>
          <w:lang w:eastAsia="ru-RU"/>
        </w:rPr>
        <w:t xml:space="preserve"> программы, системой оценк</w:t>
      </w:r>
      <w:r>
        <w:rPr>
          <w:rFonts w:ascii="Times New Roman" w:eastAsiaTheme="minorEastAsia" w:hAnsi="Times New Roman" w:cs="Times New Roman"/>
          <w:sz w:val="24"/>
          <w:szCs w:val="24"/>
          <w:lang w:eastAsia="ru-RU"/>
        </w:rPr>
        <w:t>и результатов освоения Рабочей</w:t>
      </w:r>
      <w:r w:rsidR="00962724" w:rsidRPr="00962724">
        <w:rPr>
          <w:rFonts w:ascii="Times New Roman" w:eastAsiaTheme="minorEastAsia" w:hAnsi="Times New Roman" w:cs="Times New Roman"/>
          <w:sz w:val="24"/>
          <w:szCs w:val="24"/>
          <w:lang w:eastAsia="ru-RU"/>
        </w:rPr>
        <w:t xml:space="preserve"> программы, учебно-методическими материалами, обес</w:t>
      </w:r>
      <w:r>
        <w:rPr>
          <w:rFonts w:ascii="Times New Roman" w:eastAsiaTheme="minorEastAsia" w:hAnsi="Times New Roman" w:cs="Times New Roman"/>
          <w:sz w:val="24"/>
          <w:szCs w:val="24"/>
          <w:lang w:eastAsia="ru-RU"/>
        </w:rPr>
        <w:t>печивающими реализацию Рабочей</w:t>
      </w:r>
      <w:r w:rsidR="00962724" w:rsidRPr="00962724">
        <w:rPr>
          <w:rFonts w:ascii="Times New Roman" w:eastAsiaTheme="minorEastAsia" w:hAnsi="Times New Roman" w:cs="Times New Roman"/>
          <w:sz w:val="24"/>
          <w:szCs w:val="24"/>
          <w:lang w:eastAsia="ru-RU"/>
        </w:rPr>
        <w:t xml:space="preserve"> программы.</w:t>
      </w:r>
    </w:p>
    <w:p w:rsidR="00962724" w:rsidRPr="00962724" w:rsidRDefault="00F702B6"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У</w:t>
      </w:r>
      <w:r w:rsidR="00962724" w:rsidRPr="00962724">
        <w:rPr>
          <w:rFonts w:ascii="Times New Roman" w:eastAsiaTheme="minorEastAsia" w:hAnsi="Times New Roman" w:cs="Times New Roman"/>
          <w:sz w:val="24"/>
          <w:szCs w:val="24"/>
          <w:lang w:eastAsia="ru-RU"/>
        </w:rPr>
        <w:t>чебный план содержит перечень учебных предметов базового, специального и профессионального циклов с указанием времени, отводимого на освоение учебных предметов, включая время, отводимое на теоретические и практические занятия.</w:t>
      </w:r>
    </w:p>
    <w:p w:rsidR="00962724" w:rsidRPr="00F702B6" w:rsidRDefault="00962724" w:rsidP="00DA4E7A">
      <w:pPr>
        <w:widowControl w:val="0"/>
        <w:autoSpaceDE w:val="0"/>
        <w:autoSpaceDN w:val="0"/>
        <w:adjustRightInd w:val="0"/>
        <w:spacing w:after="120" w:line="240" w:lineRule="auto"/>
        <w:jc w:val="both"/>
        <w:rPr>
          <w:rFonts w:ascii="Times New Roman" w:eastAsiaTheme="minorEastAsia" w:hAnsi="Times New Roman" w:cs="Times New Roman"/>
          <w:b/>
          <w:sz w:val="24"/>
          <w:szCs w:val="24"/>
          <w:lang w:eastAsia="ru-RU"/>
        </w:rPr>
      </w:pPr>
      <w:r w:rsidRPr="00F702B6">
        <w:rPr>
          <w:rFonts w:ascii="Times New Roman" w:eastAsiaTheme="minorEastAsia" w:hAnsi="Times New Roman" w:cs="Times New Roman"/>
          <w:b/>
          <w:sz w:val="24"/>
          <w:szCs w:val="24"/>
          <w:lang w:eastAsia="ru-RU"/>
        </w:rPr>
        <w:t>Базовый ци</w:t>
      </w:r>
      <w:proofErr w:type="gramStart"/>
      <w:r w:rsidRPr="00F702B6">
        <w:rPr>
          <w:rFonts w:ascii="Times New Roman" w:eastAsiaTheme="minorEastAsia" w:hAnsi="Times New Roman" w:cs="Times New Roman"/>
          <w:b/>
          <w:sz w:val="24"/>
          <w:szCs w:val="24"/>
          <w:lang w:eastAsia="ru-RU"/>
        </w:rPr>
        <w:t>кл вкл</w:t>
      </w:r>
      <w:proofErr w:type="gramEnd"/>
      <w:r w:rsidRPr="00F702B6">
        <w:rPr>
          <w:rFonts w:ascii="Times New Roman" w:eastAsiaTheme="minorEastAsia" w:hAnsi="Times New Roman" w:cs="Times New Roman"/>
          <w:b/>
          <w:sz w:val="24"/>
          <w:szCs w:val="24"/>
          <w:lang w:eastAsia="ru-RU"/>
        </w:rPr>
        <w:t>ючает учебные предметы:</w:t>
      </w:r>
    </w:p>
    <w:p w:rsidR="00962724" w:rsidRPr="00962724" w:rsidRDefault="00962724" w:rsidP="00DA4E7A">
      <w:pPr>
        <w:widowControl w:val="0"/>
        <w:autoSpaceDE w:val="0"/>
        <w:autoSpaceDN w:val="0"/>
        <w:adjustRightInd w:val="0"/>
        <w:spacing w:after="120" w:line="240" w:lineRule="auto"/>
        <w:jc w:val="both"/>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"Основы законодательства Российской Федерации в сфере дорожного движения";</w:t>
      </w:r>
    </w:p>
    <w:p w:rsidR="00962724" w:rsidRPr="00962724" w:rsidRDefault="00962724" w:rsidP="00DA4E7A">
      <w:pPr>
        <w:widowControl w:val="0"/>
        <w:autoSpaceDE w:val="0"/>
        <w:autoSpaceDN w:val="0"/>
        <w:adjustRightInd w:val="0"/>
        <w:spacing w:after="120" w:line="240" w:lineRule="auto"/>
        <w:jc w:val="both"/>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"Психофизиологические основы деятельности водителя";</w:t>
      </w:r>
    </w:p>
    <w:p w:rsidR="00962724" w:rsidRPr="00962724" w:rsidRDefault="00962724" w:rsidP="00DA4E7A">
      <w:pPr>
        <w:widowControl w:val="0"/>
        <w:autoSpaceDE w:val="0"/>
        <w:autoSpaceDN w:val="0"/>
        <w:adjustRightInd w:val="0"/>
        <w:spacing w:after="120" w:line="240" w:lineRule="auto"/>
        <w:jc w:val="both"/>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"Основы управления транспортными средствами";</w:t>
      </w:r>
    </w:p>
    <w:p w:rsidR="00962724" w:rsidRPr="00962724" w:rsidRDefault="00962724" w:rsidP="00DA4E7A">
      <w:pPr>
        <w:widowControl w:val="0"/>
        <w:autoSpaceDE w:val="0"/>
        <w:autoSpaceDN w:val="0"/>
        <w:adjustRightInd w:val="0"/>
        <w:spacing w:after="120" w:line="240" w:lineRule="auto"/>
        <w:jc w:val="both"/>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"Первая помощь при дорожно-транспортном происшествии".</w:t>
      </w:r>
    </w:p>
    <w:p w:rsidR="00962724" w:rsidRPr="00F702B6" w:rsidRDefault="00962724" w:rsidP="00DA4E7A">
      <w:pPr>
        <w:widowControl w:val="0"/>
        <w:autoSpaceDE w:val="0"/>
        <w:autoSpaceDN w:val="0"/>
        <w:adjustRightInd w:val="0"/>
        <w:spacing w:after="120" w:line="240" w:lineRule="auto"/>
        <w:jc w:val="both"/>
        <w:rPr>
          <w:rFonts w:ascii="Times New Roman" w:eastAsiaTheme="minorEastAsia" w:hAnsi="Times New Roman" w:cs="Times New Roman"/>
          <w:b/>
          <w:sz w:val="24"/>
          <w:szCs w:val="24"/>
          <w:lang w:eastAsia="ru-RU"/>
        </w:rPr>
      </w:pPr>
      <w:r w:rsidRPr="00F702B6">
        <w:rPr>
          <w:rFonts w:ascii="Times New Roman" w:eastAsiaTheme="minorEastAsia" w:hAnsi="Times New Roman" w:cs="Times New Roman"/>
          <w:b/>
          <w:sz w:val="24"/>
          <w:szCs w:val="24"/>
          <w:lang w:eastAsia="ru-RU"/>
        </w:rPr>
        <w:t>Специальный ци</w:t>
      </w:r>
      <w:proofErr w:type="gramStart"/>
      <w:r w:rsidRPr="00F702B6">
        <w:rPr>
          <w:rFonts w:ascii="Times New Roman" w:eastAsiaTheme="minorEastAsia" w:hAnsi="Times New Roman" w:cs="Times New Roman"/>
          <w:b/>
          <w:sz w:val="24"/>
          <w:szCs w:val="24"/>
          <w:lang w:eastAsia="ru-RU"/>
        </w:rPr>
        <w:t>кл вкл</w:t>
      </w:r>
      <w:proofErr w:type="gramEnd"/>
      <w:r w:rsidRPr="00F702B6">
        <w:rPr>
          <w:rFonts w:ascii="Times New Roman" w:eastAsiaTheme="minorEastAsia" w:hAnsi="Times New Roman" w:cs="Times New Roman"/>
          <w:b/>
          <w:sz w:val="24"/>
          <w:szCs w:val="24"/>
          <w:lang w:eastAsia="ru-RU"/>
        </w:rPr>
        <w:t>ючает учебные предметы:</w:t>
      </w:r>
    </w:p>
    <w:p w:rsidR="00962724" w:rsidRPr="00962724" w:rsidRDefault="00962724" w:rsidP="00DA4E7A">
      <w:pPr>
        <w:widowControl w:val="0"/>
        <w:autoSpaceDE w:val="0"/>
        <w:autoSpaceDN w:val="0"/>
        <w:adjustRightInd w:val="0"/>
        <w:spacing w:after="120" w:line="240" w:lineRule="auto"/>
        <w:jc w:val="both"/>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"Устройство и техническое обслуживание транспортных средств категории "B" как объектов управления";</w:t>
      </w:r>
    </w:p>
    <w:p w:rsidR="00962724" w:rsidRPr="00962724" w:rsidRDefault="00962724" w:rsidP="00DA4E7A">
      <w:pPr>
        <w:widowControl w:val="0"/>
        <w:autoSpaceDE w:val="0"/>
        <w:autoSpaceDN w:val="0"/>
        <w:adjustRightInd w:val="0"/>
        <w:spacing w:after="120" w:line="240" w:lineRule="auto"/>
        <w:jc w:val="both"/>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"Основы управления транспортными средствами категории "B";</w:t>
      </w:r>
    </w:p>
    <w:p w:rsidR="00962724" w:rsidRPr="00962724" w:rsidRDefault="00962724" w:rsidP="00DA4E7A">
      <w:pPr>
        <w:widowControl w:val="0"/>
        <w:autoSpaceDE w:val="0"/>
        <w:autoSpaceDN w:val="0"/>
        <w:adjustRightInd w:val="0"/>
        <w:spacing w:after="120" w:line="240" w:lineRule="auto"/>
        <w:jc w:val="both"/>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"Вождение тран</w:t>
      </w:r>
      <w:r w:rsidR="004D633C">
        <w:rPr>
          <w:rFonts w:ascii="Times New Roman" w:eastAsiaTheme="minorEastAsia" w:hAnsi="Times New Roman" w:cs="Times New Roman"/>
          <w:sz w:val="24"/>
          <w:szCs w:val="24"/>
          <w:lang w:eastAsia="ru-RU"/>
        </w:rPr>
        <w:t xml:space="preserve">спортных средств категории "B" </w:t>
      </w:r>
      <w:r w:rsidRPr="00962724">
        <w:rPr>
          <w:rFonts w:ascii="Times New Roman" w:eastAsiaTheme="minorEastAsia" w:hAnsi="Times New Roman" w:cs="Times New Roman"/>
          <w:sz w:val="24"/>
          <w:szCs w:val="24"/>
          <w:lang w:eastAsia="ru-RU"/>
        </w:rPr>
        <w:t>с механической трансмисси</w:t>
      </w:r>
      <w:r w:rsidR="004D633C">
        <w:rPr>
          <w:rFonts w:ascii="Times New Roman" w:eastAsiaTheme="minorEastAsia" w:hAnsi="Times New Roman" w:cs="Times New Roman"/>
          <w:sz w:val="24"/>
          <w:szCs w:val="24"/>
          <w:lang w:eastAsia="ru-RU"/>
        </w:rPr>
        <w:t>ей</w:t>
      </w:r>
      <w:r w:rsidRPr="00962724">
        <w:rPr>
          <w:rFonts w:ascii="Times New Roman" w:eastAsiaTheme="minorEastAsia" w:hAnsi="Times New Roman" w:cs="Times New Roman"/>
          <w:sz w:val="24"/>
          <w:szCs w:val="24"/>
          <w:lang w:eastAsia="ru-RU"/>
        </w:rPr>
        <w:t>".</w:t>
      </w:r>
    </w:p>
    <w:p w:rsidR="00962724" w:rsidRPr="00DA4E7A" w:rsidRDefault="00962724" w:rsidP="00DA4E7A">
      <w:pPr>
        <w:widowControl w:val="0"/>
        <w:autoSpaceDE w:val="0"/>
        <w:autoSpaceDN w:val="0"/>
        <w:adjustRightInd w:val="0"/>
        <w:spacing w:after="120" w:line="240" w:lineRule="auto"/>
        <w:jc w:val="both"/>
        <w:rPr>
          <w:rFonts w:ascii="Times New Roman" w:eastAsiaTheme="minorEastAsia" w:hAnsi="Times New Roman" w:cs="Times New Roman"/>
          <w:b/>
          <w:sz w:val="24"/>
          <w:szCs w:val="24"/>
          <w:lang w:eastAsia="ru-RU"/>
        </w:rPr>
      </w:pPr>
      <w:r w:rsidRPr="00DA4E7A">
        <w:rPr>
          <w:rFonts w:ascii="Times New Roman" w:eastAsiaTheme="minorEastAsia" w:hAnsi="Times New Roman" w:cs="Times New Roman"/>
          <w:b/>
          <w:sz w:val="24"/>
          <w:szCs w:val="24"/>
          <w:lang w:eastAsia="ru-RU"/>
        </w:rPr>
        <w:t>Профессиональный ци</w:t>
      </w:r>
      <w:proofErr w:type="gramStart"/>
      <w:r w:rsidRPr="00DA4E7A">
        <w:rPr>
          <w:rFonts w:ascii="Times New Roman" w:eastAsiaTheme="minorEastAsia" w:hAnsi="Times New Roman" w:cs="Times New Roman"/>
          <w:b/>
          <w:sz w:val="24"/>
          <w:szCs w:val="24"/>
          <w:lang w:eastAsia="ru-RU"/>
        </w:rPr>
        <w:t>кл вкл</w:t>
      </w:r>
      <w:proofErr w:type="gramEnd"/>
      <w:r w:rsidRPr="00DA4E7A">
        <w:rPr>
          <w:rFonts w:ascii="Times New Roman" w:eastAsiaTheme="minorEastAsia" w:hAnsi="Times New Roman" w:cs="Times New Roman"/>
          <w:b/>
          <w:sz w:val="24"/>
          <w:szCs w:val="24"/>
          <w:lang w:eastAsia="ru-RU"/>
        </w:rPr>
        <w:t>ючает учебные предметы:</w:t>
      </w:r>
    </w:p>
    <w:p w:rsidR="00962724" w:rsidRPr="00962724" w:rsidRDefault="00962724" w:rsidP="00DA4E7A">
      <w:pPr>
        <w:widowControl w:val="0"/>
        <w:autoSpaceDE w:val="0"/>
        <w:autoSpaceDN w:val="0"/>
        <w:adjustRightInd w:val="0"/>
        <w:spacing w:after="120" w:line="240" w:lineRule="auto"/>
        <w:jc w:val="both"/>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"Организация и выполнение грузовых перевозок автомобильным транспортом";</w:t>
      </w:r>
    </w:p>
    <w:p w:rsidR="00962724" w:rsidRPr="00962724" w:rsidRDefault="00962724" w:rsidP="00DA4E7A">
      <w:pPr>
        <w:widowControl w:val="0"/>
        <w:autoSpaceDE w:val="0"/>
        <w:autoSpaceDN w:val="0"/>
        <w:adjustRightInd w:val="0"/>
        <w:spacing w:after="120" w:line="240" w:lineRule="auto"/>
        <w:jc w:val="both"/>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"Организация и выполнение пассажирских перевозок автомобильным транспортом".</w:t>
      </w:r>
    </w:p>
    <w:p w:rsidR="00962724" w:rsidRPr="00962724" w:rsidRDefault="004D633C"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lastRenderedPageBreak/>
        <w:t xml:space="preserve">  Р</w:t>
      </w:r>
      <w:r w:rsidR="00962724" w:rsidRPr="00962724">
        <w:rPr>
          <w:rFonts w:ascii="Times New Roman" w:eastAsiaTheme="minorEastAsia" w:hAnsi="Times New Roman" w:cs="Times New Roman"/>
          <w:sz w:val="24"/>
          <w:szCs w:val="24"/>
          <w:lang w:eastAsia="ru-RU"/>
        </w:rPr>
        <w:t>абочие программы учебных пр</w:t>
      </w:r>
      <w:r>
        <w:rPr>
          <w:rFonts w:ascii="Times New Roman" w:eastAsiaTheme="minorEastAsia" w:hAnsi="Times New Roman" w:cs="Times New Roman"/>
          <w:sz w:val="24"/>
          <w:szCs w:val="24"/>
          <w:lang w:eastAsia="ru-RU"/>
        </w:rPr>
        <w:t>едметов раскрывают</w:t>
      </w:r>
      <w:r w:rsidR="00962724" w:rsidRPr="00962724">
        <w:rPr>
          <w:rFonts w:ascii="Times New Roman" w:eastAsiaTheme="minorEastAsia" w:hAnsi="Times New Roman" w:cs="Times New Roman"/>
          <w:sz w:val="24"/>
          <w:szCs w:val="24"/>
          <w:lang w:eastAsia="ru-RU"/>
        </w:rPr>
        <w:t xml:space="preserve"> последовательность изучения разделов и тем, а также распределение учебных часов по разделам и темам.</w:t>
      </w:r>
    </w:p>
    <w:p w:rsidR="004E482C" w:rsidRDefault="004D633C"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Последовательность изучения разделов и тем учебных предметов</w:t>
      </w:r>
      <w:r w:rsidR="004E482C">
        <w:rPr>
          <w:rFonts w:ascii="Times New Roman" w:eastAsiaTheme="minorEastAsia" w:hAnsi="Times New Roman" w:cs="Times New Roman"/>
          <w:sz w:val="24"/>
          <w:szCs w:val="24"/>
          <w:lang w:eastAsia="ru-RU"/>
        </w:rPr>
        <w:t xml:space="preserve"> базового, специального и профессионального циклов определяется календарным учебным графиком.</w:t>
      </w:r>
    </w:p>
    <w:p w:rsidR="00962724" w:rsidRPr="00962724" w:rsidRDefault="004D633C"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Учебные предметы базового цикла не изучаются при наличии права на управление транспортным средством любой категории или подкатегории (по желанию обучающегося).</w:t>
      </w:r>
    </w:p>
    <w:p w:rsidR="00962724" w:rsidRPr="00962724" w:rsidRDefault="004D633C"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Условия реализации Рабочей</w:t>
      </w:r>
      <w:r w:rsidR="004E482C">
        <w:rPr>
          <w:rFonts w:ascii="Times New Roman" w:eastAsiaTheme="minorEastAsia" w:hAnsi="Times New Roman" w:cs="Times New Roman"/>
          <w:sz w:val="24"/>
          <w:szCs w:val="24"/>
          <w:lang w:eastAsia="ru-RU"/>
        </w:rPr>
        <w:t xml:space="preserve"> программы </w:t>
      </w:r>
      <w:r w:rsidR="00962724" w:rsidRPr="00962724">
        <w:rPr>
          <w:rFonts w:ascii="Times New Roman" w:eastAsiaTheme="minorEastAsia" w:hAnsi="Times New Roman" w:cs="Times New Roman"/>
          <w:sz w:val="24"/>
          <w:szCs w:val="24"/>
          <w:lang w:eastAsia="ru-RU"/>
        </w:rPr>
        <w:t>содержат организационно-педагогические, кадровые, информационно-методические и материально-технические требования. Учебно-методические материалы о</w:t>
      </w:r>
      <w:r>
        <w:rPr>
          <w:rFonts w:ascii="Times New Roman" w:eastAsiaTheme="minorEastAsia" w:hAnsi="Times New Roman" w:cs="Times New Roman"/>
          <w:sz w:val="24"/>
          <w:szCs w:val="24"/>
          <w:lang w:eastAsia="ru-RU"/>
        </w:rPr>
        <w:t>беспечивают реализацию Рабочей</w:t>
      </w:r>
      <w:r w:rsidR="00962724" w:rsidRPr="00962724">
        <w:rPr>
          <w:rFonts w:ascii="Times New Roman" w:eastAsiaTheme="minorEastAsia" w:hAnsi="Times New Roman" w:cs="Times New Roman"/>
          <w:sz w:val="24"/>
          <w:szCs w:val="24"/>
          <w:lang w:eastAsia="ru-RU"/>
        </w:rPr>
        <w:t xml:space="preserve"> программы.</w:t>
      </w:r>
    </w:p>
    <w:p w:rsidR="00962724" w:rsidRPr="00962724" w:rsidRDefault="004D633C"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Рабочая</w:t>
      </w:r>
      <w:r w:rsidR="00962724" w:rsidRPr="00962724">
        <w:rPr>
          <w:rFonts w:ascii="Times New Roman" w:eastAsiaTheme="minorEastAsia" w:hAnsi="Times New Roman" w:cs="Times New Roman"/>
          <w:sz w:val="24"/>
          <w:szCs w:val="24"/>
          <w:lang w:eastAsia="ru-RU"/>
        </w:rPr>
        <w:t xml:space="preserve"> программа предусматривает достаточный для формирования, закрепления и развития практических навыков и компетенций объем практики.</w:t>
      </w:r>
    </w:p>
    <w:p w:rsidR="00962724" w:rsidRPr="00962724" w:rsidRDefault="004D633C"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Рабочая</w:t>
      </w:r>
      <w:r w:rsidR="00962724" w:rsidRPr="00962724">
        <w:rPr>
          <w:rFonts w:ascii="Times New Roman" w:eastAsiaTheme="minorEastAsia" w:hAnsi="Times New Roman" w:cs="Times New Roman"/>
          <w:sz w:val="24"/>
          <w:szCs w:val="24"/>
          <w:lang w:eastAsia="ru-RU"/>
        </w:rPr>
        <w:t xml:space="preserve"> программа может быть использована для разработки рабочей программы профессиональной подготовки лиц с ограниченными возможностями здоровья при соблюдении условий, без которых невозможно или затруднительно освоение образовательных программ обучающимися с ограниченными возможностями здоровья.</w:t>
      </w:r>
    </w:p>
    <w:p w:rsidR="00962724" w:rsidRPr="00962724" w:rsidRDefault="004D633C"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Рабочая</w:t>
      </w:r>
      <w:r w:rsidR="00962724" w:rsidRPr="00962724">
        <w:rPr>
          <w:rFonts w:ascii="Times New Roman" w:eastAsiaTheme="minorEastAsia" w:hAnsi="Times New Roman" w:cs="Times New Roman"/>
          <w:sz w:val="24"/>
          <w:szCs w:val="24"/>
          <w:lang w:eastAsia="ru-RU"/>
        </w:rPr>
        <w:t xml:space="preserve"> программа может быть использована для профессиональной подготовки лиц, не достигших 18 лет.</w:t>
      </w:r>
      <w:r w:rsidR="00465D3B">
        <w:rPr>
          <w:rFonts w:ascii="Times New Roman" w:eastAsiaTheme="minorEastAsia" w:hAnsi="Times New Roman" w:cs="Times New Roman"/>
          <w:sz w:val="24"/>
          <w:szCs w:val="24"/>
          <w:lang w:eastAsia="ru-RU"/>
        </w:rPr>
        <w:t xml:space="preserve"> Максимальное количество обучающихся в группе </w:t>
      </w:r>
      <w:r w:rsidR="00465D3B" w:rsidRPr="00465D3B">
        <w:rPr>
          <w:rFonts w:ascii="Times New Roman" w:eastAsiaTheme="minorEastAsia" w:hAnsi="Times New Roman" w:cs="Times New Roman"/>
          <w:sz w:val="24"/>
          <w:szCs w:val="24"/>
          <w:u w:val="single"/>
          <w:lang w:eastAsia="ru-RU"/>
        </w:rPr>
        <w:t>24</w:t>
      </w:r>
      <w:r w:rsidR="00465D3B">
        <w:rPr>
          <w:rFonts w:ascii="Times New Roman" w:eastAsiaTheme="minorEastAsia" w:hAnsi="Times New Roman" w:cs="Times New Roman"/>
          <w:sz w:val="24"/>
          <w:szCs w:val="24"/>
          <w:lang w:eastAsia="ru-RU"/>
        </w:rPr>
        <w:t xml:space="preserve"> человек.</w:t>
      </w:r>
    </w:p>
    <w:p w:rsidR="00465D3B" w:rsidRPr="003F79B8" w:rsidRDefault="00465D3B" w:rsidP="00465D3B">
      <w:pPr>
        <w:widowControl w:val="0"/>
        <w:suppressAutoHyphens/>
        <w:spacing w:after="0" w:line="100" w:lineRule="atLeast"/>
        <w:jc w:val="both"/>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Pr="003F79B8">
        <w:rPr>
          <w:rFonts w:ascii="Times New Roman" w:eastAsia="Calibri" w:hAnsi="Times New Roman" w:cs="Times New Roman"/>
          <w:kern w:val="1"/>
          <w:sz w:val="24"/>
          <w:szCs w:val="24"/>
          <w:lang w:eastAsia="ar-SA"/>
        </w:rPr>
        <w:t>Теоретические и практические занятия в рамках изучения теоретических дисциплин проводятся п</w:t>
      </w:r>
      <w:r>
        <w:rPr>
          <w:rFonts w:ascii="Times New Roman" w:eastAsia="Calibri" w:hAnsi="Times New Roman" w:cs="Times New Roman"/>
          <w:kern w:val="1"/>
          <w:sz w:val="24"/>
          <w:szCs w:val="24"/>
          <w:lang w:eastAsia="ar-SA"/>
        </w:rPr>
        <w:t xml:space="preserve">о расписанию </w:t>
      </w:r>
      <w:r w:rsidRPr="00465D3B">
        <w:rPr>
          <w:rFonts w:ascii="Times New Roman" w:eastAsia="Calibri" w:hAnsi="Times New Roman" w:cs="Times New Roman"/>
          <w:kern w:val="1"/>
          <w:sz w:val="24"/>
          <w:szCs w:val="24"/>
          <w:u w:val="single"/>
          <w:lang w:eastAsia="ar-SA"/>
        </w:rPr>
        <w:t>3</w:t>
      </w:r>
      <w:r>
        <w:rPr>
          <w:rFonts w:ascii="Times New Roman" w:eastAsia="Calibri" w:hAnsi="Times New Roman" w:cs="Times New Roman"/>
          <w:kern w:val="1"/>
          <w:sz w:val="24"/>
          <w:szCs w:val="24"/>
          <w:lang w:eastAsia="ar-SA"/>
        </w:rPr>
        <w:t xml:space="preserve"> раза в неделю</w:t>
      </w:r>
      <w:r w:rsidRPr="003F79B8">
        <w:rPr>
          <w:rFonts w:ascii="Times New Roman" w:eastAsia="Calibri" w:hAnsi="Times New Roman" w:cs="Times New Roman"/>
          <w:kern w:val="1"/>
          <w:sz w:val="24"/>
          <w:szCs w:val="24"/>
          <w:lang w:eastAsia="ar-SA"/>
        </w:rPr>
        <w:t>. Продолжительность одного учебного часа составляет 45 минут.</w:t>
      </w:r>
    </w:p>
    <w:p w:rsidR="00465D3B" w:rsidRPr="003F79B8" w:rsidRDefault="00465D3B" w:rsidP="00465D3B">
      <w:pPr>
        <w:widowControl w:val="0"/>
        <w:suppressAutoHyphens/>
        <w:spacing w:after="0" w:line="100" w:lineRule="atLeast"/>
        <w:ind w:firstLine="540"/>
        <w:jc w:val="both"/>
        <w:rPr>
          <w:rFonts w:ascii="Times New Roman" w:eastAsia="Calibri" w:hAnsi="Times New Roman" w:cs="Times New Roman"/>
          <w:kern w:val="1"/>
          <w:sz w:val="24"/>
          <w:szCs w:val="24"/>
          <w:lang w:eastAsia="ar-SA"/>
        </w:rPr>
      </w:pPr>
      <w:r w:rsidRPr="003F79B8">
        <w:rPr>
          <w:rFonts w:ascii="Times New Roman" w:eastAsia="Calibri" w:hAnsi="Times New Roman" w:cs="Times New Roman"/>
          <w:kern w:val="1"/>
          <w:sz w:val="24"/>
          <w:szCs w:val="24"/>
          <w:lang w:eastAsia="ar-SA"/>
        </w:rPr>
        <w:t>Практические занятия проводятся согласно графику вождения, фиксируются в индивидуальных книжках учета вождению обучающихся. Продолжительность одного учебного часа составляет 60 минут.</w:t>
      </w:r>
    </w:p>
    <w:p w:rsidR="00465D3B" w:rsidRPr="003F79B8" w:rsidRDefault="00465D3B" w:rsidP="00465D3B">
      <w:pPr>
        <w:widowControl w:val="0"/>
        <w:suppressAutoHyphens/>
        <w:spacing w:after="0" w:line="100" w:lineRule="atLeast"/>
        <w:ind w:firstLine="540"/>
        <w:jc w:val="both"/>
        <w:rPr>
          <w:rFonts w:ascii="Times New Roman" w:eastAsia="Calibri" w:hAnsi="Times New Roman" w:cs="Times New Roman"/>
          <w:kern w:val="1"/>
          <w:sz w:val="24"/>
          <w:szCs w:val="24"/>
          <w:lang w:eastAsia="ar-SA"/>
        </w:rPr>
      </w:pPr>
    </w:p>
    <w:p w:rsidR="00465D3B" w:rsidRPr="003F79B8" w:rsidRDefault="00465D3B" w:rsidP="00DA4E7A">
      <w:pPr>
        <w:widowControl w:val="0"/>
        <w:suppressAutoHyphens/>
        <w:spacing w:after="120" w:line="240" w:lineRule="auto"/>
        <w:ind w:firstLine="540"/>
        <w:jc w:val="both"/>
        <w:rPr>
          <w:rFonts w:ascii="Times New Roman" w:eastAsia="Calibri" w:hAnsi="Times New Roman" w:cs="Times New Roman"/>
          <w:kern w:val="1"/>
          <w:sz w:val="24"/>
          <w:szCs w:val="24"/>
          <w:lang w:eastAsia="ar-SA"/>
        </w:rPr>
      </w:pPr>
      <w:r w:rsidRPr="003F79B8">
        <w:rPr>
          <w:rFonts w:ascii="Times New Roman" w:eastAsia="Calibri" w:hAnsi="Times New Roman" w:cs="Times New Roman"/>
          <w:kern w:val="1"/>
          <w:sz w:val="24"/>
          <w:szCs w:val="24"/>
          <w:lang w:eastAsia="ar-SA"/>
        </w:rPr>
        <w:t>Места осуществления образовательной деятельности:</w:t>
      </w:r>
    </w:p>
    <w:p w:rsidR="00465D3B" w:rsidRPr="003F79B8" w:rsidRDefault="00465D3B" w:rsidP="00DA4E7A">
      <w:pPr>
        <w:widowControl w:val="0"/>
        <w:numPr>
          <w:ilvl w:val="0"/>
          <w:numId w:val="1"/>
        </w:numPr>
        <w:suppressAutoHyphens/>
        <w:spacing w:after="120" w:line="240" w:lineRule="auto"/>
        <w:jc w:val="both"/>
        <w:rPr>
          <w:rFonts w:ascii="Times New Roman" w:eastAsia="Calibri" w:hAnsi="Times New Roman" w:cs="Times New Roman"/>
          <w:kern w:val="1"/>
          <w:sz w:val="24"/>
          <w:szCs w:val="24"/>
          <w:lang w:eastAsia="ar-SA"/>
        </w:rPr>
      </w:pPr>
      <w:r w:rsidRPr="003F79B8">
        <w:rPr>
          <w:rFonts w:ascii="Times New Roman" w:eastAsia="Calibri" w:hAnsi="Times New Roman" w:cs="Times New Roman"/>
          <w:kern w:val="1"/>
          <w:sz w:val="24"/>
          <w:szCs w:val="24"/>
          <w:lang w:eastAsia="ar-SA"/>
        </w:rPr>
        <w:t>422019, Республика Татарстан, Арский район, пос.</w:t>
      </w:r>
      <w:r>
        <w:rPr>
          <w:rFonts w:ascii="Times New Roman" w:eastAsia="Calibri" w:hAnsi="Times New Roman" w:cs="Times New Roman"/>
          <w:kern w:val="1"/>
          <w:sz w:val="24"/>
          <w:szCs w:val="24"/>
          <w:lang w:eastAsia="ar-SA"/>
        </w:rPr>
        <w:t xml:space="preserve"> </w:t>
      </w:r>
      <w:proofErr w:type="spellStart"/>
      <w:r w:rsidRPr="003F79B8">
        <w:rPr>
          <w:rFonts w:ascii="Times New Roman" w:eastAsia="Calibri" w:hAnsi="Times New Roman" w:cs="Times New Roman"/>
          <w:kern w:val="1"/>
          <w:sz w:val="24"/>
          <w:szCs w:val="24"/>
          <w:lang w:eastAsia="ar-SA"/>
        </w:rPr>
        <w:t>Урняк</w:t>
      </w:r>
      <w:proofErr w:type="spellEnd"/>
      <w:r w:rsidRPr="003F79B8">
        <w:rPr>
          <w:rFonts w:ascii="Times New Roman" w:eastAsia="Calibri" w:hAnsi="Times New Roman" w:cs="Times New Roman"/>
          <w:kern w:val="1"/>
          <w:sz w:val="24"/>
          <w:szCs w:val="24"/>
          <w:lang w:eastAsia="ar-SA"/>
        </w:rPr>
        <w:t>, ул.</w:t>
      </w:r>
      <w:r>
        <w:rPr>
          <w:rFonts w:ascii="Times New Roman" w:eastAsia="Calibri" w:hAnsi="Times New Roman" w:cs="Times New Roman"/>
          <w:kern w:val="1"/>
          <w:sz w:val="24"/>
          <w:szCs w:val="24"/>
          <w:lang w:eastAsia="ar-SA"/>
        </w:rPr>
        <w:t xml:space="preserve"> </w:t>
      </w:r>
      <w:r w:rsidRPr="003F79B8">
        <w:rPr>
          <w:rFonts w:ascii="Times New Roman" w:eastAsia="Calibri" w:hAnsi="Times New Roman" w:cs="Times New Roman"/>
          <w:kern w:val="1"/>
          <w:sz w:val="24"/>
          <w:szCs w:val="24"/>
          <w:lang w:eastAsia="ar-SA"/>
        </w:rPr>
        <w:t xml:space="preserve">Садовая, д. 9А, </w:t>
      </w:r>
    </w:p>
    <w:p w:rsidR="00465D3B" w:rsidRPr="003F79B8" w:rsidRDefault="00465D3B" w:rsidP="00DA4E7A">
      <w:pPr>
        <w:widowControl w:val="0"/>
        <w:numPr>
          <w:ilvl w:val="0"/>
          <w:numId w:val="1"/>
        </w:numPr>
        <w:suppressAutoHyphens/>
        <w:spacing w:after="120" w:line="240" w:lineRule="auto"/>
        <w:jc w:val="both"/>
        <w:rPr>
          <w:rFonts w:ascii="Times New Roman" w:eastAsia="Calibri" w:hAnsi="Times New Roman" w:cs="Times New Roman"/>
          <w:kern w:val="1"/>
          <w:sz w:val="24"/>
          <w:szCs w:val="24"/>
          <w:lang w:eastAsia="ar-SA"/>
        </w:rPr>
      </w:pPr>
      <w:r w:rsidRPr="003F79B8">
        <w:rPr>
          <w:rFonts w:ascii="Times New Roman" w:eastAsia="Calibri" w:hAnsi="Times New Roman" w:cs="Times New Roman"/>
          <w:kern w:val="1"/>
          <w:sz w:val="24"/>
          <w:szCs w:val="24"/>
          <w:lang w:eastAsia="ar-SA"/>
        </w:rPr>
        <w:t>422253, Республик</w:t>
      </w:r>
      <w:r>
        <w:rPr>
          <w:rFonts w:ascii="Times New Roman" w:eastAsia="Calibri" w:hAnsi="Times New Roman" w:cs="Times New Roman"/>
          <w:kern w:val="1"/>
          <w:sz w:val="24"/>
          <w:szCs w:val="24"/>
          <w:lang w:eastAsia="ar-SA"/>
        </w:rPr>
        <w:t xml:space="preserve">а Татарстан, </w:t>
      </w:r>
      <w:proofErr w:type="spellStart"/>
      <w:r>
        <w:rPr>
          <w:rFonts w:ascii="Times New Roman" w:eastAsia="Calibri" w:hAnsi="Times New Roman" w:cs="Times New Roman"/>
          <w:kern w:val="1"/>
          <w:sz w:val="24"/>
          <w:szCs w:val="24"/>
          <w:lang w:eastAsia="ar-SA"/>
        </w:rPr>
        <w:t>Балтасинский</w:t>
      </w:r>
      <w:proofErr w:type="spellEnd"/>
      <w:r>
        <w:rPr>
          <w:rFonts w:ascii="Times New Roman" w:eastAsia="Calibri" w:hAnsi="Times New Roman" w:cs="Times New Roman"/>
          <w:kern w:val="1"/>
          <w:sz w:val="24"/>
          <w:szCs w:val="24"/>
          <w:lang w:eastAsia="ar-SA"/>
        </w:rPr>
        <w:t xml:space="preserve"> район</w:t>
      </w:r>
      <w:r w:rsidRPr="003F79B8">
        <w:rPr>
          <w:rFonts w:ascii="Times New Roman" w:eastAsia="Calibri" w:hAnsi="Times New Roman" w:cs="Times New Roman"/>
          <w:kern w:val="1"/>
          <w:sz w:val="24"/>
          <w:szCs w:val="24"/>
          <w:lang w:eastAsia="ar-SA"/>
        </w:rPr>
        <w:t xml:space="preserve">, </w:t>
      </w:r>
      <w:proofErr w:type="gramStart"/>
      <w:r w:rsidRPr="003F79B8">
        <w:rPr>
          <w:rFonts w:ascii="Times New Roman" w:eastAsia="Calibri" w:hAnsi="Times New Roman" w:cs="Times New Roman"/>
          <w:kern w:val="1"/>
          <w:sz w:val="24"/>
          <w:szCs w:val="24"/>
          <w:lang w:eastAsia="ar-SA"/>
        </w:rPr>
        <w:t>с</w:t>
      </w:r>
      <w:proofErr w:type="gramEnd"/>
      <w:r w:rsidRPr="003F79B8">
        <w:rPr>
          <w:rFonts w:ascii="Times New Roman" w:eastAsia="Calibri" w:hAnsi="Times New Roman" w:cs="Times New Roman"/>
          <w:kern w:val="1"/>
          <w:sz w:val="24"/>
          <w:szCs w:val="24"/>
          <w:lang w:eastAsia="ar-SA"/>
        </w:rPr>
        <w:t>.</w:t>
      </w:r>
      <w:r>
        <w:rPr>
          <w:rFonts w:ascii="Times New Roman" w:eastAsia="Calibri" w:hAnsi="Times New Roman" w:cs="Times New Roman"/>
          <w:kern w:val="1"/>
          <w:sz w:val="24"/>
          <w:szCs w:val="24"/>
          <w:lang w:eastAsia="ar-SA"/>
        </w:rPr>
        <w:t xml:space="preserve"> </w:t>
      </w:r>
      <w:proofErr w:type="gramStart"/>
      <w:r w:rsidRPr="003F79B8">
        <w:rPr>
          <w:rFonts w:ascii="Times New Roman" w:eastAsia="Calibri" w:hAnsi="Times New Roman" w:cs="Times New Roman"/>
          <w:kern w:val="1"/>
          <w:sz w:val="24"/>
          <w:szCs w:val="24"/>
          <w:lang w:eastAsia="ar-SA"/>
        </w:rPr>
        <w:t>Норма</w:t>
      </w:r>
      <w:proofErr w:type="gramEnd"/>
      <w:r w:rsidRPr="003F79B8">
        <w:rPr>
          <w:rFonts w:ascii="Times New Roman" w:eastAsia="Calibri" w:hAnsi="Times New Roman" w:cs="Times New Roman"/>
          <w:kern w:val="1"/>
          <w:sz w:val="24"/>
          <w:szCs w:val="24"/>
          <w:lang w:eastAsia="ar-SA"/>
        </w:rPr>
        <w:t>,</w:t>
      </w:r>
      <w:r>
        <w:rPr>
          <w:rFonts w:ascii="Times New Roman" w:eastAsia="Calibri" w:hAnsi="Times New Roman" w:cs="Times New Roman"/>
          <w:kern w:val="1"/>
          <w:sz w:val="24"/>
          <w:szCs w:val="24"/>
          <w:lang w:eastAsia="ar-SA"/>
        </w:rPr>
        <w:t xml:space="preserve"> </w:t>
      </w:r>
      <w:r w:rsidRPr="003F79B8">
        <w:rPr>
          <w:rFonts w:ascii="Times New Roman" w:eastAsia="Calibri" w:hAnsi="Times New Roman" w:cs="Times New Roman"/>
          <w:kern w:val="1"/>
          <w:sz w:val="24"/>
          <w:szCs w:val="24"/>
          <w:lang w:eastAsia="ar-SA"/>
        </w:rPr>
        <w:t>ул.</w:t>
      </w:r>
      <w:r>
        <w:rPr>
          <w:rFonts w:ascii="Times New Roman" w:eastAsia="Calibri" w:hAnsi="Times New Roman" w:cs="Times New Roman"/>
          <w:kern w:val="1"/>
          <w:sz w:val="24"/>
          <w:szCs w:val="24"/>
          <w:lang w:eastAsia="ar-SA"/>
        </w:rPr>
        <w:t xml:space="preserve"> </w:t>
      </w:r>
      <w:r w:rsidRPr="003F79B8">
        <w:rPr>
          <w:rFonts w:ascii="Times New Roman" w:eastAsia="Calibri" w:hAnsi="Times New Roman" w:cs="Times New Roman"/>
          <w:kern w:val="1"/>
          <w:sz w:val="24"/>
          <w:szCs w:val="24"/>
          <w:lang w:eastAsia="ar-SA"/>
        </w:rPr>
        <w:t>Лицея д.2а</w:t>
      </w:r>
    </w:p>
    <w:p w:rsidR="00465D3B" w:rsidRPr="003F79B8" w:rsidRDefault="00465D3B" w:rsidP="00DA4E7A">
      <w:pPr>
        <w:widowControl w:val="0"/>
        <w:suppressAutoHyphens/>
        <w:spacing w:after="120" w:line="240" w:lineRule="auto"/>
        <w:ind w:firstLine="540"/>
        <w:jc w:val="both"/>
        <w:rPr>
          <w:rFonts w:ascii="Times New Roman" w:eastAsia="Calibri" w:hAnsi="Times New Roman" w:cs="Times New Roman"/>
          <w:kern w:val="1"/>
          <w:sz w:val="24"/>
          <w:szCs w:val="24"/>
          <w:lang w:eastAsia="ar-SA"/>
        </w:rPr>
      </w:pPr>
    </w:p>
    <w:p w:rsidR="00465D3B" w:rsidRPr="003F79B8" w:rsidRDefault="00465D3B" w:rsidP="00DA4E7A">
      <w:pPr>
        <w:widowControl w:val="0"/>
        <w:suppressAutoHyphens/>
        <w:spacing w:after="120" w:line="240" w:lineRule="auto"/>
        <w:ind w:firstLine="540"/>
        <w:jc w:val="both"/>
        <w:rPr>
          <w:rFonts w:ascii="Times New Roman" w:eastAsia="Calibri" w:hAnsi="Times New Roman" w:cs="Times New Roman"/>
          <w:kern w:val="1"/>
          <w:sz w:val="24"/>
          <w:szCs w:val="24"/>
          <w:lang w:eastAsia="ar-SA"/>
        </w:rPr>
      </w:pPr>
      <w:r w:rsidRPr="003F79B8">
        <w:rPr>
          <w:rFonts w:ascii="Times New Roman" w:eastAsia="Calibri" w:hAnsi="Times New Roman" w:cs="Times New Roman"/>
          <w:kern w:val="1"/>
          <w:sz w:val="24"/>
          <w:szCs w:val="24"/>
          <w:lang w:eastAsia="ar-SA"/>
        </w:rPr>
        <w:t xml:space="preserve">Теоретические занятия проводятся по адресу: </w:t>
      </w:r>
    </w:p>
    <w:p w:rsidR="00465D3B" w:rsidRPr="003F79B8" w:rsidRDefault="00465D3B" w:rsidP="00DA4E7A">
      <w:pPr>
        <w:widowControl w:val="0"/>
        <w:suppressAutoHyphens/>
        <w:spacing w:after="120" w:line="240" w:lineRule="auto"/>
        <w:ind w:left="1080"/>
        <w:jc w:val="both"/>
        <w:rPr>
          <w:rFonts w:ascii="Times New Roman" w:eastAsia="Calibri" w:hAnsi="Times New Roman" w:cs="Times New Roman"/>
          <w:kern w:val="1"/>
          <w:sz w:val="24"/>
          <w:szCs w:val="24"/>
          <w:lang w:eastAsia="ar-SA"/>
        </w:rPr>
      </w:pPr>
      <w:r w:rsidRPr="003F79B8">
        <w:rPr>
          <w:rFonts w:ascii="Times New Roman" w:eastAsia="Calibri" w:hAnsi="Times New Roman" w:cs="Times New Roman"/>
          <w:kern w:val="1"/>
          <w:sz w:val="24"/>
          <w:szCs w:val="24"/>
          <w:lang w:eastAsia="ar-SA"/>
        </w:rPr>
        <w:t>1.</w:t>
      </w:r>
      <w:r w:rsidRPr="003F79B8">
        <w:rPr>
          <w:rFonts w:ascii="Times New Roman" w:eastAsia="Calibri" w:hAnsi="Times New Roman" w:cs="Times New Roman"/>
          <w:kern w:val="1"/>
          <w:sz w:val="24"/>
          <w:szCs w:val="24"/>
          <w:lang w:eastAsia="ar-SA"/>
        </w:rPr>
        <w:tab/>
        <w:t>422019, Республика Татарстан, Арский район, пос.</w:t>
      </w:r>
      <w:r>
        <w:rPr>
          <w:rFonts w:ascii="Times New Roman" w:eastAsia="Calibri" w:hAnsi="Times New Roman" w:cs="Times New Roman"/>
          <w:kern w:val="1"/>
          <w:sz w:val="24"/>
          <w:szCs w:val="24"/>
          <w:lang w:eastAsia="ar-SA"/>
        </w:rPr>
        <w:t xml:space="preserve"> </w:t>
      </w:r>
      <w:proofErr w:type="spellStart"/>
      <w:r w:rsidRPr="003F79B8">
        <w:rPr>
          <w:rFonts w:ascii="Times New Roman" w:eastAsia="Calibri" w:hAnsi="Times New Roman" w:cs="Times New Roman"/>
          <w:kern w:val="1"/>
          <w:sz w:val="24"/>
          <w:szCs w:val="24"/>
          <w:lang w:eastAsia="ar-SA"/>
        </w:rPr>
        <w:t>Урняк</w:t>
      </w:r>
      <w:proofErr w:type="spellEnd"/>
      <w:r w:rsidRPr="003F79B8">
        <w:rPr>
          <w:rFonts w:ascii="Times New Roman" w:eastAsia="Calibri" w:hAnsi="Times New Roman" w:cs="Times New Roman"/>
          <w:kern w:val="1"/>
          <w:sz w:val="24"/>
          <w:szCs w:val="24"/>
          <w:lang w:eastAsia="ar-SA"/>
        </w:rPr>
        <w:t>, ул.</w:t>
      </w:r>
      <w:r>
        <w:rPr>
          <w:rFonts w:ascii="Times New Roman" w:eastAsia="Calibri" w:hAnsi="Times New Roman" w:cs="Times New Roman"/>
          <w:kern w:val="1"/>
          <w:sz w:val="24"/>
          <w:szCs w:val="24"/>
          <w:lang w:eastAsia="ar-SA"/>
        </w:rPr>
        <w:t xml:space="preserve"> </w:t>
      </w:r>
      <w:r w:rsidRPr="003F79B8">
        <w:rPr>
          <w:rFonts w:ascii="Times New Roman" w:eastAsia="Calibri" w:hAnsi="Times New Roman" w:cs="Times New Roman"/>
          <w:kern w:val="1"/>
          <w:sz w:val="24"/>
          <w:szCs w:val="24"/>
          <w:lang w:eastAsia="ar-SA"/>
        </w:rPr>
        <w:t xml:space="preserve">Садовая, д. 9А, </w:t>
      </w:r>
    </w:p>
    <w:p w:rsidR="00465D3B" w:rsidRPr="003F79B8" w:rsidRDefault="00465D3B" w:rsidP="00DA4E7A">
      <w:pPr>
        <w:widowControl w:val="0"/>
        <w:suppressAutoHyphens/>
        <w:spacing w:after="120" w:line="240" w:lineRule="auto"/>
        <w:ind w:left="1080"/>
        <w:jc w:val="both"/>
        <w:rPr>
          <w:rFonts w:ascii="Times New Roman" w:eastAsia="Calibri" w:hAnsi="Times New Roman" w:cs="Times New Roman"/>
          <w:kern w:val="1"/>
          <w:sz w:val="24"/>
          <w:szCs w:val="24"/>
          <w:lang w:eastAsia="ar-SA"/>
        </w:rPr>
      </w:pPr>
      <w:r w:rsidRPr="003F79B8">
        <w:rPr>
          <w:rFonts w:ascii="Times New Roman" w:eastAsia="Calibri" w:hAnsi="Times New Roman" w:cs="Times New Roman"/>
          <w:kern w:val="1"/>
          <w:sz w:val="24"/>
          <w:szCs w:val="24"/>
          <w:lang w:eastAsia="ar-SA"/>
        </w:rPr>
        <w:t>2.</w:t>
      </w:r>
      <w:r w:rsidRPr="003F79B8">
        <w:rPr>
          <w:rFonts w:ascii="Times New Roman" w:eastAsia="Calibri" w:hAnsi="Times New Roman" w:cs="Times New Roman"/>
          <w:kern w:val="1"/>
          <w:sz w:val="24"/>
          <w:szCs w:val="24"/>
          <w:lang w:eastAsia="ar-SA"/>
        </w:rPr>
        <w:tab/>
        <w:t>422253, Республик</w:t>
      </w:r>
      <w:r>
        <w:rPr>
          <w:rFonts w:ascii="Times New Roman" w:eastAsia="Calibri" w:hAnsi="Times New Roman" w:cs="Times New Roman"/>
          <w:kern w:val="1"/>
          <w:sz w:val="24"/>
          <w:szCs w:val="24"/>
          <w:lang w:eastAsia="ar-SA"/>
        </w:rPr>
        <w:t xml:space="preserve">а Татарстан, </w:t>
      </w:r>
      <w:proofErr w:type="spellStart"/>
      <w:r>
        <w:rPr>
          <w:rFonts w:ascii="Times New Roman" w:eastAsia="Calibri" w:hAnsi="Times New Roman" w:cs="Times New Roman"/>
          <w:kern w:val="1"/>
          <w:sz w:val="24"/>
          <w:szCs w:val="24"/>
          <w:lang w:eastAsia="ar-SA"/>
        </w:rPr>
        <w:t>Балтасинский</w:t>
      </w:r>
      <w:proofErr w:type="spellEnd"/>
      <w:r>
        <w:rPr>
          <w:rFonts w:ascii="Times New Roman" w:eastAsia="Calibri" w:hAnsi="Times New Roman" w:cs="Times New Roman"/>
          <w:kern w:val="1"/>
          <w:sz w:val="24"/>
          <w:szCs w:val="24"/>
          <w:lang w:eastAsia="ar-SA"/>
        </w:rPr>
        <w:t xml:space="preserve"> район</w:t>
      </w:r>
      <w:r w:rsidRPr="003F79B8">
        <w:rPr>
          <w:rFonts w:ascii="Times New Roman" w:eastAsia="Calibri" w:hAnsi="Times New Roman" w:cs="Times New Roman"/>
          <w:kern w:val="1"/>
          <w:sz w:val="24"/>
          <w:szCs w:val="24"/>
          <w:lang w:eastAsia="ar-SA"/>
        </w:rPr>
        <w:t xml:space="preserve">, </w:t>
      </w:r>
      <w:proofErr w:type="gramStart"/>
      <w:r w:rsidRPr="003F79B8">
        <w:rPr>
          <w:rFonts w:ascii="Times New Roman" w:eastAsia="Calibri" w:hAnsi="Times New Roman" w:cs="Times New Roman"/>
          <w:kern w:val="1"/>
          <w:sz w:val="24"/>
          <w:szCs w:val="24"/>
          <w:lang w:eastAsia="ar-SA"/>
        </w:rPr>
        <w:t>с</w:t>
      </w:r>
      <w:proofErr w:type="gramEnd"/>
      <w:r w:rsidRPr="003F79B8">
        <w:rPr>
          <w:rFonts w:ascii="Times New Roman" w:eastAsia="Calibri" w:hAnsi="Times New Roman" w:cs="Times New Roman"/>
          <w:kern w:val="1"/>
          <w:sz w:val="24"/>
          <w:szCs w:val="24"/>
          <w:lang w:eastAsia="ar-SA"/>
        </w:rPr>
        <w:t>.</w:t>
      </w:r>
      <w:r>
        <w:rPr>
          <w:rFonts w:ascii="Times New Roman" w:eastAsia="Calibri" w:hAnsi="Times New Roman" w:cs="Times New Roman"/>
          <w:kern w:val="1"/>
          <w:sz w:val="24"/>
          <w:szCs w:val="24"/>
          <w:lang w:eastAsia="ar-SA"/>
        </w:rPr>
        <w:t xml:space="preserve"> </w:t>
      </w:r>
      <w:proofErr w:type="gramStart"/>
      <w:r w:rsidRPr="003F79B8">
        <w:rPr>
          <w:rFonts w:ascii="Times New Roman" w:eastAsia="Calibri" w:hAnsi="Times New Roman" w:cs="Times New Roman"/>
          <w:kern w:val="1"/>
          <w:sz w:val="24"/>
          <w:szCs w:val="24"/>
          <w:lang w:eastAsia="ar-SA"/>
        </w:rPr>
        <w:t>Норма</w:t>
      </w:r>
      <w:proofErr w:type="gramEnd"/>
      <w:r w:rsidRPr="003F79B8">
        <w:rPr>
          <w:rFonts w:ascii="Times New Roman" w:eastAsia="Calibri" w:hAnsi="Times New Roman" w:cs="Times New Roman"/>
          <w:kern w:val="1"/>
          <w:sz w:val="24"/>
          <w:szCs w:val="24"/>
          <w:lang w:eastAsia="ar-SA"/>
        </w:rPr>
        <w:t>,</w:t>
      </w:r>
      <w:r>
        <w:rPr>
          <w:rFonts w:ascii="Times New Roman" w:eastAsia="Calibri" w:hAnsi="Times New Roman" w:cs="Times New Roman"/>
          <w:kern w:val="1"/>
          <w:sz w:val="24"/>
          <w:szCs w:val="24"/>
          <w:lang w:eastAsia="ar-SA"/>
        </w:rPr>
        <w:t xml:space="preserve"> </w:t>
      </w:r>
      <w:r w:rsidRPr="003F79B8">
        <w:rPr>
          <w:rFonts w:ascii="Times New Roman" w:eastAsia="Calibri" w:hAnsi="Times New Roman" w:cs="Times New Roman"/>
          <w:kern w:val="1"/>
          <w:sz w:val="24"/>
          <w:szCs w:val="24"/>
          <w:lang w:eastAsia="ar-SA"/>
        </w:rPr>
        <w:t>ул.</w:t>
      </w:r>
      <w:r>
        <w:rPr>
          <w:rFonts w:ascii="Times New Roman" w:eastAsia="Calibri" w:hAnsi="Times New Roman" w:cs="Times New Roman"/>
          <w:kern w:val="1"/>
          <w:sz w:val="24"/>
          <w:szCs w:val="24"/>
          <w:lang w:eastAsia="ar-SA"/>
        </w:rPr>
        <w:t xml:space="preserve"> </w:t>
      </w:r>
      <w:r w:rsidRPr="003F79B8">
        <w:rPr>
          <w:rFonts w:ascii="Times New Roman" w:eastAsia="Calibri" w:hAnsi="Times New Roman" w:cs="Times New Roman"/>
          <w:kern w:val="1"/>
          <w:sz w:val="24"/>
          <w:szCs w:val="24"/>
          <w:lang w:eastAsia="ar-SA"/>
        </w:rPr>
        <w:t>Лицея д.2а</w:t>
      </w:r>
    </w:p>
    <w:p w:rsidR="00465D3B" w:rsidRPr="003F79B8" w:rsidRDefault="00465D3B" w:rsidP="00DA4E7A">
      <w:pPr>
        <w:widowControl w:val="0"/>
        <w:suppressAutoHyphens/>
        <w:spacing w:after="120" w:line="240" w:lineRule="auto"/>
        <w:ind w:firstLine="540"/>
        <w:jc w:val="both"/>
        <w:rPr>
          <w:rFonts w:ascii="Times New Roman" w:eastAsia="Calibri" w:hAnsi="Times New Roman" w:cs="Times New Roman"/>
          <w:kern w:val="1"/>
          <w:sz w:val="24"/>
          <w:szCs w:val="24"/>
          <w:lang w:eastAsia="ar-SA"/>
        </w:rPr>
      </w:pPr>
    </w:p>
    <w:p w:rsidR="00465D3B" w:rsidRPr="003F79B8" w:rsidRDefault="00465D3B" w:rsidP="00DA4E7A">
      <w:pPr>
        <w:widowControl w:val="0"/>
        <w:suppressAutoHyphens/>
        <w:spacing w:after="120" w:line="240" w:lineRule="auto"/>
        <w:jc w:val="both"/>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Pr="003F79B8">
        <w:rPr>
          <w:rFonts w:ascii="Times New Roman" w:eastAsia="Calibri" w:hAnsi="Times New Roman" w:cs="Times New Roman"/>
          <w:kern w:val="1"/>
          <w:sz w:val="24"/>
          <w:szCs w:val="24"/>
          <w:lang w:eastAsia="ar-SA"/>
        </w:rPr>
        <w:t>Практические занятия проводятся на закрытой площадке по адресу:</w:t>
      </w:r>
    </w:p>
    <w:p w:rsidR="00465D3B" w:rsidRPr="003F79B8" w:rsidRDefault="00465D3B" w:rsidP="00DA4E7A">
      <w:pPr>
        <w:widowControl w:val="0"/>
        <w:numPr>
          <w:ilvl w:val="0"/>
          <w:numId w:val="2"/>
        </w:numPr>
        <w:suppressAutoHyphens/>
        <w:spacing w:after="120" w:line="240" w:lineRule="auto"/>
        <w:jc w:val="both"/>
        <w:rPr>
          <w:rFonts w:ascii="Times New Roman" w:eastAsia="Calibri" w:hAnsi="Times New Roman" w:cs="Times New Roman"/>
          <w:kern w:val="1"/>
          <w:sz w:val="24"/>
          <w:szCs w:val="24"/>
          <w:lang w:eastAsia="ar-SA"/>
        </w:rPr>
      </w:pPr>
      <w:r w:rsidRPr="003F79B8">
        <w:rPr>
          <w:rFonts w:ascii="Times New Roman" w:eastAsia="Calibri" w:hAnsi="Times New Roman" w:cs="Times New Roman"/>
          <w:kern w:val="1"/>
          <w:sz w:val="24"/>
          <w:szCs w:val="24"/>
          <w:lang w:eastAsia="ar-SA"/>
        </w:rPr>
        <w:t>422019, Республика Татарстан, Арский район, пос.</w:t>
      </w:r>
      <w:r>
        <w:rPr>
          <w:rFonts w:ascii="Times New Roman" w:eastAsia="Calibri" w:hAnsi="Times New Roman" w:cs="Times New Roman"/>
          <w:kern w:val="1"/>
          <w:sz w:val="24"/>
          <w:szCs w:val="24"/>
          <w:lang w:eastAsia="ar-SA"/>
        </w:rPr>
        <w:t xml:space="preserve"> </w:t>
      </w:r>
      <w:proofErr w:type="spellStart"/>
      <w:r w:rsidRPr="003F79B8">
        <w:rPr>
          <w:rFonts w:ascii="Times New Roman" w:eastAsia="Calibri" w:hAnsi="Times New Roman" w:cs="Times New Roman"/>
          <w:kern w:val="1"/>
          <w:sz w:val="24"/>
          <w:szCs w:val="24"/>
          <w:lang w:eastAsia="ar-SA"/>
        </w:rPr>
        <w:t>Урняк</w:t>
      </w:r>
      <w:proofErr w:type="spellEnd"/>
      <w:r w:rsidRPr="003F79B8">
        <w:rPr>
          <w:rFonts w:ascii="Times New Roman" w:eastAsia="Calibri" w:hAnsi="Times New Roman" w:cs="Times New Roman"/>
          <w:kern w:val="1"/>
          <w:sz w:val="24"/>
          <w:szCs w:val="24"/>
          <w:lang w:eastAsia="ar-SA"/>
        </w:rPr>
        <w:t>, ул.</w:t>
      </w:r>
      <w:r>
        <w:rPr>
          <w:rFonts w:ascii="Times New Roman" w:eastAsia="Calibri" w:hAnsi="Times New Roman" w:cs="Times New Roman"/>
          <w:kern w:val="1"/>
          <w:sz w:val="24"/>
          <w:szCs w:val="24"/>
          <w:lang w:eastAsia="ar-SA"/>
        </w:rPr>
        <w:t xml:space="preserve"> </w:t>
      </w:r>
      <w:r w:rsidRPr="003F79B8">
        <w:rPr>
          <w:rFonts w:ascii="Times New Roman" w:eastAsia="Calibri" w:hAnsi="Times New Roman" w:cs="Times New Roman"/>
          <w:kern w:val="1"/>
          <w:sz w:val="24"/>
          <w:szCs w:val="24"/>
          <w:lang w:eastAsia="ar-SA"/>
        </w:rPr>
        <w:t xml:space="preserve">Садовая, д.9А </w:t>
      </w:r>
    </w:p>
    <w:p w:rsidR="00962724" w:rsidRDefault="00465D3B" w:rsidP="00DA4E7A">
      <w:pPr>
        <w:widowControl w:val="0"/>
        <w:numPr>
          <w:ilvl w:val="0"/>
          <w:numId w:val="2"/>
        </w:numPr>
        <w:suppressAutoHyphens/>
        <w:spacing w:after="120" w:line="240" w:lineRule="auto"/>
        <w:jc w:val="both"/>
        <w:rPr>
          <w:rFonts w:ascii="Times New Roman" w:eastAsia="Calibri" w:hAnsi="Times New Roman" w:cs="Times New Roman"/>
          <w:kern w:val="1"/>
          <w:sz w:val="24"/>
          <w:szCs w:val="24"/>
          <w:lang w:eastAsia="ar-SA"/>
        </w:rPr>
      </w:pPr>
      <w:r w:rsidRPr="003F79B8">
        <w:rPr>
          <w:rFonts w:ascii="Times New Roman" w:eastAsia="Calibri" w:hAnsi="Times New Roman" w:cs="Times New Roman"/>
          <w:kern w:val="1"/>
          <w:sz w:val="24"/>
          <w:szCs w:val="24"/>
          <w:lang w:eastAsia="ar-SA"/>
        </w:rPr>
        <w:t>422253, Республик</w:t>
      </w:r>
      <w:r>
        <w:rPr>
          <w:rFonts w:ascii="Times New Roman" w:eastAsia="Calibri" w:hAnsi="Times New Roman" w:cs="Times New Roman"/>
          <w:kern w:val="1"/>
          <w:sz w:val="24"/>
          <w:szCs w:val="24"/>
          <w:lang w:eastAsia="ar-SA"/>
        </w:rPr>
        <w:t xml:space="preserve">а Татарстан, </w:t>
      </w:r>
      <w:proofErr w:type="spellStart"/>
      <w:r>
        <w:rPr>
          <w:rFonts w:ascii="Times New Roman" w:eastAsia="Calibri" w:hAnsi="Times New Roman" w:cs="Times New Roman"/>
          <w:kern w:val="1"/>
          <w:sz w:val="24"/>
          <w:szCs w:val="24"/>
          <w:lang w:eastAsia="ar-SA"/>
        </w:rPr>
        <w:t>Балтасинский</w:t>
      </w:r>
      <w:proofErr w:type="spellEnd"/>
      <w:r>
        <w:rPr>
          <w:rFonts w:ascii="Times New Roman" w:eastAsia="Calibri" w:hAnsi="Times New Roman" w:cs="Times New Roman"/>
          <w:kern w:val="1"/>
          <w:sz w:val="24"/>
          <w:szCs w:val="24"/>
          <w:lang w:eastAsia="ar-SA"/>
        </w:rPr>
        <w:t xml:space="preserve"> район</w:t>
      </w:r>
      <w:r w:rsidRPr="003F79B8">
        <w:rPr>
          <w:rFonts w:ascii="Times New Roman" w:eastAsia="Calibri" w:hAnsi="Times New Roman" w:cs="Times New Roman"/>
          <w:kern w:val="1"/>
          <w:sz w:val="24"/>
          <w:szCs w:val="24"/>
          <w:lang w:eastAsia="ar-SA"/>
        </w:rPr>
        <w:t xml:space="preserve">, </w:t>
      </w:r>
      <w:proofErr w:type="gramStart"/>
      <w:r w:rsidRPr="003F79B8">
        <w:rPr>
          <w:rFonts w:ascii="Times New Roman" w:eastAsia="Calibri" w:hAnsi="Times New Roman" w:cs="Times New Roman"/>
          <w:kern w:val="1"/>
          <w:sz w:val="24"/>
          <w:szCs w:val="24"/>
          <w:lang w:eastAsia="ar-SA"/>
        </w:rPr>
        <w:t>с</w:t>
      </w:r>
      <w:proofErr w:type="gramEnd"/>
      <w:r w:rsidRPr="003F79B8">
        <w:rPr>
          <w:rFonts w:ascii="Times New Roman" w:eastAsia="Calibri" w:hAnsi="Times New Roman" w:cs="Times New Roman"/>
          <w:kern w:val="1"/>
          <w:sz w:val="24"/>
          <w:szCs w:val="24"/>
          <w:lang w:eastAsia="ar-SA"/>
        </w:rPr>
        <w:t>.</w:t>
      </w:r>
      <w:r>
        <w:rPr>
          <w:rFonts w:ascii="Times New Roman" w:eastAsia="Calibri" w:hAnsi="Times New Roman" w:cs="Times New Roman"/>
          <w:kern w:val="1"/>
          <w:sz w:val="24"/>
          <w:szCs w:val="24"/>
          <w:lang w:eastAsia="ar-SA"/>
        </w:rPr>
        <w:t xml:space="preserve"> </w:t>
      </w:r>
      <w:proofErr w:type="gramStart"/>
      <w:r w:rsidRPr="003F79B8">
        <w:rPr>
          <w:rFonts w:ascii="Times New Roman" w:eastAsia="Calibri" w:hAnsi="Times New Roman" w:cs="Times New Roman"/>
          <w:kern w:val="1"/>
          <w:sz w:val="24"/>
          <w:szCs w:val="24"/>
          <w:lang w:eastAsia="ar-SA"/>
        </w:rPr>
        <w:t>Норма</w:t>
      </w:r>
      <w:proofErr w:type="gramEnd"/>
      <w:r w:rsidRPr="003F79B8">
        <w:rPr>
          <w:rFonts w:ascii="Times New Roman" w:eastAsia="Calibri" w:hAnsi="Times New Roman" w:cs="Times New Roman"/>
          <w:kern w:val="1"/>
          <w:sz w:val="24"/>
          <w:szCs w:val="24"/>
          <w:lang w:eastAsia="ar-SA"/>
        </w:rPr>
        <w:t>,</w:t>
      </w:r>
      <w:r>
        <w:rPr>
          <w:rFonts w:ascii="Times New Roman" w:eastAsia="Calibri" w:hAnsi="Times New Roman" w:cs="Times New Roman"/>
          <w:kern w:val="1"/>
          <w:sz w:val="24"/>
          <w:szCs w:val="24"/>
          <w:lang w:eastAsia="ar-SA"/>
        </w:rPr>
        <w:t xml:space="preserve"> </w:t>
      </w:r>
      <w:r w:rsidRPr="003F79B8">
        <w:rPr>
          <w:rFonts w:ascii="Times New Roman" w:eastAsia="Calibri" w:hAnsi="Times New Roman" w:cs="Times New Roman"/>
          <w:kern w:val="1"/>
          <w:sz w:val="24"/>
          <w:szCs w:val="24"/>
          <w:lang w:eastAsia="ar-SA"/>
        </w:rPr>
        <w:t>ул.</w:t>
      </w:r>
      <w:r>
        <w:rPr>
          <w:rFonts w:ascii="Times New Roman" w:eastAsia="Calibri" w:hAnsi="Times New Roman" w:cs="Times New Roman"/>
          <w:kern w:val="1"/>
          <w:sz w:val="24"/>
          <w:szCs w:val="24"/>
          <w:lang w:eastAsia="ar-SA"/>
        </w:rPr>
        <w:t xml:space="preserve"> </w:t>
      </w:r>
      <w:r w:rsidRPr="003F79B8">
        <w:rPr>
          <w:rFonts w:ascii="Times New Roman" w:eastAsia="Calibri" w:hAnsi="Times New Roman" w:cs="Times New Roman"/>
          <w:kern w:val="1"/>
          <w:sz w:val="24"/>
          <w:szCs w:val="24"/>
          <w:lang w:eastAsia="ar-SA"/>
        </w:rPr>
        <w:t>Лицея д.2а</w:t>
      </w:r>
    </w:p>
    <w:p w:rsidR="004E482C" w:rsidRDefault="004E482C" w:rsidP="00C63563">
      <w:pPr>
        <w:suppressAutoHyphens/>
        <w:spacing w:after="0" w:line="240" w:lineRule="auto"/>
        <w:jc w:val="both"/>
        <w:rPr>
          <w:rFonts w:ascii="Times New Roman" w:eastAsia="Calibri" w:hAnsi="Times New Roman" w:cs="Times New Roman"/>
          <w:b/>
          <w:kern w:val="1"/>
          <w:sz w:val="28"/>
          <w:szCs w:val="28"/>
          <w:lang w:eastAsia="ar-SA"/>
        </w:rPr>
      </w:pPr>
    </w:p>
    <w:p w:rsidR="004E482C" w:rsidRDefault="004E482C" w:rsidP="00C63563">
      <w:pPr>
        <w:suppressAutoHyphens/>
        <w:spacing w:after="0" w:line="240" w:lineRule="auto"/>
        <w:jc w:val="both"/>
        <w:rPr>
          <w:rFonts w:ascii="Times New Roman" w:eastAsia="Calibri" w:hAnsi="Times New Roman" w:cs="Times New Roman"/>
          <w:b/>
          <w:kern w:val="1"/>
          <w:sz w:val="28"/>
          <w:szCs w:val="28"/>
          <w:lang w:eastAsia="ar-SA"/>
        </w:rPr>
      </w:pPr>
    </w:p>
    <w:p w:rsidR="004E482C" w:rsidRDefault="004E482C" w:rsidP="00C63563">
      <w:pPr>
        <w:suppressAutoHyphens/>
        <w:spacing w:after="0" w:line="240" w:lineRule="auto"/>
        <w:jc w:val="both"/>
        <w:rPr>
          <w:rFonts w:ascii="Times New Roman" w:eastAsia="Calibri" w:hAnsi="Times New Roman" w:cs="Times New Roman"/>
          <w:b/>
          <w:kern w:val="1"/>
          <w:sz w:val="28"/>
          <w:szCs w:val="28"/>
          <w:lang w:eastAsia="ar-SA"/>
        </w:rPr>
      </w:pPr>
    </w:p>
    <w:p w:rsidR="004E482C" w:rsidRDefault="004E482C" w:rsidP="00C63563">
      <w:pPr>
        <w:suppressAutoHyphens/>
        <w:spacing w:after="0" w:line="240" w:lineRule="auto"/>
        <w:jc w:val="both"/>
        <w:rPr>
          <w:rFonts w:ascii="Times New Roman" w:eastAsia="Calibri" w:hAnsi="Times New Roman" w:cs="Times New Roman"/>
          <w:b/>
          <w:kern w:val="1"/>
          <w:sz w:val="28"/>
          <w:szCs w:val="28"/>
          <w:lang w:eastAsia="ar-SA"/>
        </w:rPr>
      </w:pPr>
    </w:p>
    <w:p w:rsidR="004E482C" w:rsidRDefault="004E482C" w:rsidP="00C63563">
      <w:pPr>
        <w:suppressAutoHyphens/>
        <w:spacing w:after="0" w:line="240" w:lineRule="auto"/>
        <w:jc w:val="both"/>
        <w:rPr>
          <w:rFonts w:ascii="Times New Roman" w:eastAsia="Calibri" w:hAnsi="Times New Roman" w:cs="Times New Roman"/>
          <w:b/>
          <w:kern w:val="1"/>
          <w:sz w:val="28"/>
          <w:szCs w:val="28"/>
          <w:lang w:eastAsia="ar-SA"/>
        </w:rPr>
      </w:pPr>
    </w:p>
    <w:p w:rsidR="004E482C" w:rsidRDefault="004E482C" w:rsidP="00C63563">
      <w:pPr>
        <w:suppressAutoHyphens/>
        <w:spacing w:after="0" w:line="240" w:lineRule="auto"/>
        <w:jc w:val="both"/>
        <w:rPr>
          <w:rFonts w:ascii="Times New Roman" w:eastAsia="Calibri" w:hAnsi="Times New Roman" w:cs="Times New Roman"/>
          <w:b/>
          <w:kern w:val="1"/>
          <w:sz w:val="28"/>
          <w:szCs w:val="28"/>
          <w:lang w:eastAsia="ar-SA"/>
        </w:rPr>
      </w:pPr>
    </w:p>
    <w:p w:rsidR="004E482C" w:rsidRDefault="004E482C" w:rsidP="00C63563">
      <w:pPr>
        <w:suppressAutoHyphens/>
        <w:spacing w:after="0" w:line="240" w:lineRule="auto"/>
        <w:jc w:val="both"/>
        <w:rPr>
          <w:rFonts w:ascii="Times New Roman" w:eastAsia="Calibri" w:hAnsi="Times New Roman" w:cs="Times New Roman"/>
          <w:b/>
          <w:kern w:val="1"/>
          <w:sz w:val="28"/>
          <w:szCs w:val="28"/>
          <w:lang w:eastAsia="ar-SA"/>
        </w:rPr>
      </w:pPr>
    </w:p>
    <w:p w:rsidR="007D0BCE" w:rsidRPr="007D0BCE" w:rsidRDefault="007D0BCE" w:rsidP="00C63563">
      <w:pPr>
        <w:suppressAutoHyphens/>
        <w:spacing w:after="0" w:line="240" w:lineRule="auto"/>
        <w:jc w:val="both"/>
        <w:rPr>
          <w:rFonts w:ascii="Times New Roman" w:eastAsia="Calibri" w:hAnsi="Times New Roman" w:cs="Times New Roman"/>
          <w:b/>
          <w:kern w:val="1"/>
          <w:sz w:val="28"/>
          <w:szCs w:val="28"/>
          <w:lang w:eastAsia="ar-SA"/>
        </w:rPr>
      </w:pPr>
      <w:r w:rsidRPr="007D0BCE">
        <w:rPr>
          <w:rFonts w:ascii="Times New Roman" w:eastAsia="Calibri" w:hAnsi="Times New Roman" w:cs="Times New Roman"/>
          <w:b/>
          <w:kern w:val="1"/>
          <w:sz w:val="28"/>
          <w:szCs w:val="28"/>
          <w:lang w:eastAsia="ar-SA"/>
        </w:rPr>
        <w:lastRenderedPageBreak/>
        <w:t>Планируемые результаты освоения программы</w:t>
      </w:r>
    </w:p>
    <w:p w:rsidR="007D0BCE" w:rsidRPr="007D0BCE" w:rsidRDefault="007D0BCE" w:rsidP="00C63563">
      <w:pPr>
        <w:widowControl w:val="0"/>
        <w:suppressAutoHyphens/>
        <w:spacing w:after="0" w:line="240" w:lineRule="auto"/>
        <w:jc w:val="both"/>
        <w:rPr>
          <w:rFonts w:ascii="Calibri" w:eastAsia="Calibri" w:hAnsi="Calibri" w:cs="Times New Roman"/>
          <w:kern w:val="1"/>
          <w:lang w:eastAsia="ar-SA"/>
        </w:rPr>
      </w:pPr>
      <w:r w:rsidRPr="007D0BCE">
        <w:rPr>
          <w:rFonts w:ascii="Times New Roman" w:eastAsia="Calibri" w:hAnsi="Times New Roman" w:cs="Times New Roman"/>
          <w:kern w:val="1"/>
          <w:sz w:val="24"/>
          <w:szCs w:val="24"/>
          <w:lang w:eastAsia="ar-SA"/>
        </w:rPr>
        <w:t xml:space="preserve">В результате освоения </w:t>
      </w:r>
      <w:proofErr w:type="gramStart"/>
      <w:r w:rsidRPr="007D0BCE">
        <w:rPr>
          <w:rFonts w:ascii="Times New Roman" w:eastAsia="Calibri" w:hAnsi="Times New Roman" w:cs="Times New Roman"/>
          <w:kern w:val="1"/>
          <w:sz w:val="24"/>
          <w:szCs w:val="24"/>
          <w:lang w:eastAsia="ar-SA"/>
        </w:rPr>
        <w:t>Программы</w:t>
      </w:r>
      <w:proofErr w:type="gramEnd"/>
      <w:r w:rsidRPr="007D0BCE">
        <w:rPr>
          <w:rFonts w:ascii="Times New Roman" w:eastAsia="Calibri" w:hAnsi="Times New Roman" w:cs="Times New Roman"/>
          <w:kern w:val="1"/>
          <w:sz w:val="24"/>
          <w:szCs w:val="24"/>
          <w:lang w:eastAsia="ar-SA"/>
        </w:rPr>
        <w:t xml:space="preserve"> обучающиеся </w:t>
      </w:r>
      <w:r w:rsidRPr="007D0BCE">
        <w:rPr>
          <w:rFonts w:ascii="Times New Roman" w:eastAsia="Calibri" w:hAnsi="Times New Roman" w:cs="Times New Roman"/>
          <w:b/>
          <w:kern w:val="1"/>
          <w:sz w:val="24"/>
          <w:szCs w:val="24"/>
          <w:lang w:eastAsia="ar-SA"/>
        </w:rPr>
        <w:t>должны знать</w:t>
      </w:r>
      <w:r w:rsidRPr="007D0BCE">
        <w:rPr>
          <w:rFonts w:ascii="Times New Roman" w:eastAsia="Calibri" w:hAnsi="Times New Roman" w:cs="Times New Roman"/>
          <w:kern w:val="1"/>
          <w:sz w:val="24"/>
          <w:szCs w:val="24"/>
          <w:lang w:eastAsia="ar-SA"/>
        </w:rPr>
        <w:t>:</w:t>
      </w:r>
    </w:p>
    <w:p w:rsidR="007D0BCE" w:rsidRPr="007D0BCE" w:rsidRDefault="00A72E3D" w:rsidP="00C63563">
      <w:pPr>
        <w:widowControl w:val="0"/>
        <w:numPr>
          <w:ilvl w:val="0"/>
          <w:numId w:val="3"/>
        </w:numPr>
        <w:suppressAutoHyphens/>
        <w:spacing w:after="0" w:line="240" w:lineRule="auto"/>
        <w:jc w:val="both"/>
        <w:rPr>
          <w:rFonts w:ascii="Times New Roman" w:eastAsia="Calibri" w:hAnsi="Times New Roman" w:cs="Times New Roman"/>
          <w:kern w:val="1"/>
          <w:sz w:val="24"/>
          <w:szCs w:val="24"/>
          <w:lang w:eastAsia="ar-SA"/>
        </w:rPr>
      </w:pPr>
      <w:hyperlink r:id="rId13" w:history="1">
        <w:r w:rsidR="007D0BCE" w:rsidRPr="007D0BCE">
          <w:rPr>
            <w:rFonts w:ascii="Times New Roman" w:eastAsia="Calibri" w:hAnsi="Times New Roman" w:cs="Times New Roman"/>
            <w:color w:val="000000"/>
            <w:kern w:val="1"/>
            <w:sz w:val="24"/>
            <w:szCs w:val="24"/>
          </w:rPr>
          <w:t>Правила</w:t>
        </w:r>
      </w:hyperlink>
      <w:r w:rsidR="007D0BCE" w:rsidRPr="007D0BCE">
        <w:rPr>
          <w:rFonts w:ascii="Times New Roman" w:eastAsia="Calibri" w:hAnsi="Times New Roman" w:cs="Times New Roman"/>
          <w:kern w:val="1"/>
          <w:sz w:val="24"/>
          <w:szCs w:val="24"/>
          <w:lang w:eastAsia="ar-SA"/>
        </w:rPr>
        <w:t xml:space="preserve"> дорожного движения, основы законодательства в сфере дорожного движения;</w:t>
      </w:r>
    </w:p>
    <w:p w:rsidR="007D0BCE" w:rsidRPr="007D0BCE" w:rsidRDefault="007D0BCE" w:rsidP="00C63563">
      <w:pPr>
        <w:widowControl w:val="0"/>
        <w:numPr>
          <w:ilvl w:val="0"/>
          <w:numId w:val="3"/>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правила обязательного страхования гражданской ответственности владельцев транспортных средств;</w:t>
      </w:r>
    </w:p>
    <w:p w:rsidR="007D0BCE" w:rsidRPr="007D0BCE" w:rsidRDefault="007D0BCE" w:rsidP="00C63563">
      <w:pPr>
        <w:widowControl w:val="0"/>
        <w:numPr>
          <w:ilvl w:val="0"/>
          <w:numId w:val="3"/>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основы безопасного управления транспортными средствами;</w:t>
      </w:r>
    </w:p>
    <w:p w:rsidR="007D0BCE" w:rsidRPr="007D0BCE" w:rsidRDefault="007D0BCE" w:rsidP="00C63563">
      <w:pPr>
        <w:widowControl w:val="0"/>
        <w:numPr>
          <w:ilvl w:val="0"/>
          <w:numId w:val="3"/>
        </w:numPr>
        <w:suppressAutoHyphens/>
        <w:spacing w:after="0" w:line="240" w:lineRule="auto"/>
        <w:jc w:val="both"/>
        <w:rPr>
          <w:rFonts w:ascii="Times New Roman" w:eastAsia="Calibri" w:hAnsi="Times New Roman" w:cs="Times New Roman"/>
          <w:kern w:val="1"/>
          <w:sz w:val="24"/>
          <w:szCs w:val="24"/>
          <w:lang w:eastAsia="ar-SA"/>
        </w:rPr>
      </w:pPr>
      <w:proofErr w:type="gramStart"/>
      <w:r w:rsidRPr="007D0BCE">
        <w:rPr>
          <w:rFonts w:ascii="Times New Roman" w:eastAsia="Calibri" w:hAnsi="Times New Roman" w:cs="Times New Roman"/>
          <w:kern w:val="1"/>
          <w:sz w:val="24"/>
          <w:szCs w:val="24"/>
          <w:lang w:eastAsia="ar-SA"/>
        </w:rPr>
        <w:t>цели и задачи управления системами "водитель - автомобиль - дорога" и "водитель - автомобиль";</w:t>
      </w:r>
      <w:proofErr w:type="gramEnd"/>
    </w:p>
    <w:p w:rsidR="007D0BCE" w:rsidRPr="007D0BCE" w:rsidRDefault="007D0BCE" w:rsidP="00C63563">
      <w:pPr>
        <w:widowControl w:val="0"/>
        <w:numPr>
          <w:ilvl w:val="0"/>
          <w:numId w:val="3"/>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особенности наблюдения за дорожной обстановкой;</w:t>
      </w:r>
    </w:p>
    <w:p w:rsidR="007D0BCE" w:rsidRPr="007D0BCE" w:rsidRDefault="007D0BCE" w:rsidP="00C63563">
      <w:pPr>
        <w:widowControl w:val="0"/>
        <w:numPr>
          <w:ilvl w:val="0"/>
          <w:numId w:val="3"/>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способы контроля безопасной дистанции и бокового интервала;</w:t>
      </w:r>
    </w:p>
    <w:p w:rsidR="007D0BCE" w:rsidRPr="007D0BCE" w:rsidRDefault="007D0BCE" w:rsidP="00C63563">
      <w:pPr>
        <w:widowControl w:val="0"/>
        <w:numPr>
          <w:ilvl w:val="0"/>
          <w:numId w:val="3"/>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порядок вызова аварийных и спасательных служб;</w:t>
      </w:r>
    </w:p>
    <w:p w:rsidR="007D0BCE" w:rsidRPr="007D0BCE" w:rsidRDefault="007D0BCE" w:rsidP="00C63563">
      <w:pPr>
        <w:widowControl w:val="0"/>
        <w:numPr>
          <w:ilvl w:val="0"/>
          <w:numId w:val="3"/>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основы обеспечения безопасности наиболее уязвимых участников дорожного движения: пешеходов, велосипедистов;</w:t>
      </w:r>
    </w:p>
    <w:p w:rsidR="007D0BCE" w:rsidRPr="007D0BCE" w:rsidRDefault="007D0BCE" w:rsidP="00C63563">
      <w:pPr>
        <w:widowControl w:val="0"/>
        <w:numPr>
          <w:ilvl w:val="0"/>
          <w:numId w:val="3"/>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основы обеспечения детской пассажирской безопасности;</w:t>
      </w:r>
    </w:p>
    <w:p w:rsidR="007D0BCE" w:rsidRPr="007D0BCE" w:rsidRDefault="007D0BCE" w:rsidP="00C63563">
      <w:pPr>
        <w:widowControl w:val="0"/>
        <w:numPr>
          <w:ilvl w:val="0"/>
          <w:numId w:val="3"/>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проблемы, связанные с нарушением правил дорожного движения водителями транспортных средств и их последствиями;</w:t>
      </w:r>
    </w:p>
    <w:p w:rsidR="007D0BCE" w:rsidRPr="007D0BCE" w:rsidRDefault="007D0BCE" w:rsidP="00C63563">
      <w:pPr>
        <w:widowControl w:val="0"/>
        <w:numPr>
          <w:ilvl w:val="0"/>
          <w:numId w:val="3"/>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правовые аспекты (права, обязанности и ответственность) оказания первой помощи;</w:t>
      </w:r>
    </w:p>
    <w:p w:rsidR="007D0BCE" w:rsidRPr="007D0BCE" w:rsidRDefault="007D0BCE" w:rsidP="00C63563">
      <w:pPr>
        <w:widowControl w:val="0"/>
        <w:numPr>
          <w:ilvl w:val="0"/>
          <w:numId w:val="3"/>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современные рекомендации по оказанию первой помощи;</w:t>
      </w:r>
    </w:p>
    <w:p w:rsidR="007D0BCE" w:rsidRPr="007D0BCE" w:rsidRDefault="007D0BCE" w:rsidP="00C63563">
      <w:pPr>
        <w:widowControl w:val="0"/>
        <w:numPr>
          <w:ilvl w:val="0"/>
          <w:numId w:val="3"/>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методики и последовательность действий по оказанию первой помощи;</w:t>
      </w:r>
    </w:p>
    <w:p w:rsidR="007D0BCE" w:rsidRPr="007D0BCE" w:rsidRDefault="007D0BCE" w:rsidP="00C63563">
      <w:pPr>
        <w:widowControl w:val="0"/>
        <w:numPr>
          <w:ilvl w:val="0"/>
          <w:numId w:val="3"/>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состав аптечки первой помощи (автомобильной) и правила использования ее компонентов.</w:t>
      </w:r>
    </w:p>
    <w:p w:rsidR="007D0BCE" w:rsidRPr="007D0BCE" w:rsidRDefault="007D0BCE" w:rsidP="00C63563">
      <w:pPr>
        <w:widowControl w:val="0"/>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 xml:space="preserve">В результате освоения </w:t>
      </w:r>
      <w:proofErr w:type="gramStart"/>
      <w:r w:rsidRPr="007D0BCE">
        <w:rPr>
          <w:rFonts w:ascii="Times New Roman" w:eastAsia="Calibri" w:hAnsi="Times New Roman" w:cs="Times New Roman"/>
          <w:kern w:val="1"/>
          <w:sz w:val="24"/>
          <w:szCs w:val="24"/>
          <w:lang w:eastAsia="ar-SA"/>
        </w:rPr>
        <w:t>Программы</w:t>
      </w:r>
      <w:proofErr w:type="gramEnd"/>
      <w:r w:rsidRPr="007D0BCE">
        <w:rPr>
          <w:rFonts w:ascii="Times New Roman" w:eastAsia="Calibri" w:hAnsi="Times New Roman" w:cs="Times New Roman"/>
          <w:kern w:val="1"/>
          <w:sz w:val="24"/>
          <w:szCs w:val="24"/>
          <w:lang w:eastAsia="ar-SA"/>
        </w:rPr>
        <w:t xml:space="preserve"> обучающиеся </w:t>
      </w:r>
      <w:r w:rsidRPr="007D0BCE">
        <w:rPr>
          <w:rFonts w:ascii="Times New Roman" w:eastAsia="Calibri" w:hAnsi="Times New Roman" w:cs="Times New Roman"/>
          <w:b/>
          <w:kern w:val="1"/>
          <w:sz w:val="24"/>
          <w:szCs w:val="24"/>
          <w:lang w:eastAsia="ar-SA"/>
        </w:rPr>
        <w:t>должны уметь</w:t>
      </w:r>
      <w:r w:rsidRPr="007D0BCE">
        <w:rPr>
          <w:rFonts w:ascii="Times New Roman" w:eastAsia="Calibri" w:hAnsi="Times New Roman" w:cs="Times New Roman"/>
          <w:kern w:val="1"/>
          <w:sz w:val="24"/>
          <w:szCs w:val="24"/>
          <w:lang w:eastAsia="ar-SA"/>
        </w:rPr>
        <w:t>:</w:t>
      </w:r>
    </w:p>
    <w:p w:rsidR="007D0BCE" w:rsidRPr="007D0BCE" w:rsidRDefault="007D0BCE" w:rsidP="00C63563">
      <w:pPr>
        <w:widowControl w:val="0"/>
        <w:numPr>
          <w:ilvl w:val="0"/>
          <w:numId w:val="4"/>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безопасно и эффективно управлять транспортным средством (составом транспортных средств) в различных условиях движения;</w:t>
      </w:r>
    </w:p>
    <w:p w:rsidR="007D0BCE" w:rsidRPr="007D0BCE" w:rsidRDefault="007D0BCE" w:rsidP="00C63563">
      <w:pPr>
        <w:widowControl w:val="0"/>
        <w:numPr>
          <w:ilvl w:val="0"/>
          <w:numId w:val="4"/>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 xml:space="preserve">соблюдать </w:t>
      </w:r>
      <w:hyperlink r:id="rId14" w:history="1">
        <w:r w:rsidRPr="007D0BCE">
          <w:rPr>
            <w:rFonts w:ascii="Times New Roman" w:eastAsia="Calibri" w:hAnsi="Times New Roman" w:cs="Times New Roman"/>
            <w:color w:val="000000"/>
            <w:kern w:val="1"/>
            <w:sz w:val="24"/>
            <w:szCs w:val="24"/>
          </w:rPr>
          <w:t>Правила</w:t>
        </w:r>
      </w:hyperlink>
      <w:r w:rsidRPr="007D0BCE">
        <w:rPr>
          <w:rFonts w:ascii="Times New Roman" w:eastAsia="Calibri" w:hAnsi="Times New Roman" w:cs="Times New Roman"/>
          <w:kern w:val="1"/>
          <w:sz w:val="24"/>
          <w:szCs w:val="24"/>
          <w:lang w:eastAsia="ar-SA"/>
        </w:rPr>
        <w:t xml:space="preserve"> дорожного движения при управлении транспортным средством (составом транспортных средств);</w:t>
      </w:r>
    </w:p>
    <w:p w:rsidR="007D0BCE" w:rsidRPr="007D0BCE" w:rsidRDefault="007D0BCE" w:rsidP="00C63563">
      <w:pPr>
        <w:widowControl w:val="0"/>
        <w:numPr>
          <w:ilvl w:val="0"/>
          <w:numId w:val="4"/>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управлять своим эмоциональным состоянием;</w:t>
      </w:r>
    </w:p>
    <w:p w:rsidR="007D0BCE" w:rsidRPr="007D0BCE" w:rsidRDefault="007D0BCE" w:rsidP="00C63563">
      <w:pPr>
        <w:widowControl w:val="0"/>
        <w:numPr>
          <w:ilvl w:val="0"/>
          <w:numId w:val="4"/>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конструктивно разрешать противоречия и конфликты, возникающие в дорожном движении;</w:t>
      </w:r>
    </w:p>
    <w:p w:rsidR="007D0BCE" w:rsidRPr="007D0BCE" w:rsidRDefault="007D0BCE" w:rsidP="00C63563">
      <w:pPr>
        <w:widowControl w:val="0"/>
        <w:numPr>
          <w:ilvl w:val="0"/>
          <w:numId w:val="4"/>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выполнять ежедневное техническое обслуживание транспортного средства (состава транспортных средств);</w:t>
      </w:r>
    </w:p>
    <w:p w:rsidR="007D0BCE" w:rsidRPr="007D0BCE" w:rsidRDefault="007D0BCE" w:rsidP="00C63563">
      <w:pPr>
        <w:widowControl w:val="0"/>
        <w:numPr>
          <w:ilvl w:val="0"/>
          <w:numId w:val="4"/>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устранять мелкие неисправности в процессе эксплуатации транспортного средства (состава транспортных средств);</w:t>
      </w:r>
    </w:p>
    <w:p w:rsidR="007D0BCE" w:rsidRPr="007D0BCE" w:rsidRDefault="007D0BCE" w:rsidP="00C63563">
      <w:pPr>
        <w:widowControl w:val="0"/>
        <w:numPr>
          <w:ilvl w:val="0"/>
          <w:numId w:val="4"/>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обеспечивать безопасную посадку и высадку пассажиров, их перевозку, либо прием, размещение и перевозку грузов;</w:t>
      </w:r>
    </w:p>
    <w:p w:rsidR="007D0BCE" w:rsidRPr="007D0BCE" w:rsidRDefault="007D0BCE" w:rsidP="00C63563">
      <w:pPr>
        <w:widowControl w:val="0"/>
        <w:numPr>
          <w:ilvl w:val="0"/>
          <w:numId w:val="4"/>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выбирать безопасные скорость, дистанцию и интервал в различных условиях движения;</w:t>
      </w:r>
    </w:p>
    <w:p w:rsidR="007D0BCE" w:rsidRPr="007D0BCE" w:rsidRDefault="007D0BCE" w:rsidP="00C63563">
      <w:pPr>
        <w:widowControl w:val="0"/>
        <w:numPr>
          <w:ilvl w:val="0"/>
          <w:numId w:val="4"/>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информировать других участников движения о намерении изменить скорость и траекторию движения транспортного средства, подавать предупредительные сигналы рукой;</w:t>
      </w:r>
    </w:p>
    <w:p w:rsidR="007D0BCE" w:rsidRPr="007D0BCE" w:rsidRDefault="007D0BCE" w:rsidP="00C63563">
      <w:pPr>
        <w:widowControl w:val="0"/>
        <w:numPr>
          <w:ilvl w:val="0"/>
          <w:numId w:val="4"/>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использовать зеркала заднего вида при маневрировании;</w:t>
      </w:r>
    </w:p>
    <w:p w:rsidR="007D0BCE" w:rsidRPr="007D0BCE" w:rsidRDefault="007D0BCE" w:rsidP="00C63563">
      <w:pPr>
        <w:widowControl w:val="0"/>
        <w:numPr>
          <w:ilvl w:val="0"/>
          <w:numId w:val="4"/>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прогнозировать и предотвращать возникновение опасных дорожно-транспортных ситуаций в процессе управления транспортным средством (составом транспортных средств);</w:t>
      </w:r>
    </w:p>
    <w:p w:rsidR="007D0BCE" w:rsidRPr="007D0BCE" w:rsidRDefault="007D0BCE" w:rsidP="00C63563">
      <w:pPr>
        <w:widowControl w:val="0"/>
        <w:numPr>
          <w:ilvl w:val="0"/>
          <w:numId w:val="4"/>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своевременно принимать правильные решения и уверенно действовать в сложных и опасных дорожных ситуациях;</w:t>
      </w:r>
    </w:p>
    <w:p w:rsidR="007D0BCE" w:rsidRPr="007D0BCE" w:rsidRDefault="007D0BCE" w:rsidP="00C63563">
      <w:pPr>
        <w:widowControl w:val="0"/>
        <w:numPr>
          <w:ilvl w:val="0"/>
          <w:numId w:val="4"/>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t>выполнять мероприятия по оказанию первой помощи пострадавшим в дорожно-транспортном происшествии;</w:t>
      </w:r>
    </w:p>
    <w:p w:rsidR="007D0BCE" w:rsidRPr="007D0BCE" w:rsidRDefault="007D0BCE" w:rsidP="00C63563">
      <w:pPr>
        <w:widowControl w:val="0"/>
        <w:numPr>
          <w:ilvl w:val="0"/>
          <w:numId w:val="4"/>
        </w:numPr>
        <w:suppressAutoHyphens/>
        <w:spacing w:after="0" w:line="240" w:lineRule="auto"/>
        <w:jc w:val="both"/>
        <w:rPr>
          <w:rFonts w:ascii="Times New Roman" w:eastAsia="Calibri" w:hAnsi="Times New Roman" w:cs="Times New Roman"/>
          <w:kern w:val="1"/>
          <w:sz w:val="24"/>
          <w:szCs w:val="24"/>
          <w:lang w:eastAsia="ar-SA"/>
        </w:rPr>
      </w:pPr>
      <w:r w:rsidRPr="007D0BCE">
        <w:rPr>
          <w:rFonts w:ascii="Times New Roman" w:eastAsia="Calibri" w:hAnsi="Times New Roman" w:cs="Times New Roman"/>
          <w:kern w:val="1"/>
          <w:sz w:val="24"/>
          <w:szCs w:val="24"/>
          <w:lang w:eastAsia="ar-SA"/>
        </w:rPr>
        <w:lastRenderedPageBreak/>
        <w:t>совершенствовать свои навыки управления транспортным средством (составом транспортных средств).</w:t>
      </w:r>
    </w:p>
    <w:p w:rsidR="007D0BCE" w:rsidRPr="00465D3B" w:rsidRDefault="007D0BCE" w:rsidP="00D00375">
      <w:pPr>
        <w:widowControl w:val="0"/>
        <w:suppressAutoHyphens/>
        <w:spacing w:after="0" w:line="240" w:lineRule="auto"/>
        <w:jc w:val="both"/>
        <w:rPr>
          <w:rFonts w:ascii="Times New Roman" w:eastAsia="Calibri" w:hAnsi="Times New Roman" w:cs="Times New Roman"/>
          <w:kern w:val="1"/>
          <w:sz w:val="24"/>
          <w:szCs w:val="24"/>
          <w:lang w:eastAsia="ar-SA"/>
        </w:rPr>
      </w:pPr>
    </w:p>
    <w:p w:rsidR="00962724" w:rsidRPr="00962724" w:rsidRDefault="007D0BCE" w:rsidP="00962724">
      <w:pPr>
        <w:widowControl w:val="0"/>
        <w:autoSpaceDE w:val="0"/>
        <w:autoSpaceDN w:val="0"/>
        <w:adjustRightInd w:val="0"/>
        <w:spacing w:after="150" w:line="240" w:lineRule="auto"/>
        <w:jc w:val="center"/>
        <w:rPr>
          <w:rFonts w:ascii="Times New Roman" w:eastAsiaTheme="minorEastAsia" w:hAnsi="Times New Roman" w:cs="Times New Roman"/>
          <w:sz w:val="32"/>
          <w:szCs w:val="32"/>
          <w:lang w:eastAsia="ru-RU"/>
        </w:rPr>
      </w:pPr>
      <w:r>
        <w:rPr>
          <w:rFonts w:ascii="Times New Roman" w:eastAsiaTheme="minorEastAsia" w:hAnsi="Times New Roman" w:cs="Times New Roman"/>
          <w:b/>
          <w:bCs/>
          <w:sz w:val="32"/>
          <w:szCs w:val="32"/>
          <w:lang w:eastAsia="ru-RU"/>
        </w:rPr>
        <w:t>II. У</w:t>
      </w:r>
      <w:r w:rsidR="00962724" w:rsidRPr="00962724">
        <w:rPr>
          <w:rFonts w:ascii="Times New Roman" w:eastAsiaTheme="minorEastAsia" w:hAnsi="Times New Roman" w:cs="Times New Roman"/>
          <w:b/>
          <w:bCs/>
          <w:sz w:val="32"/>
          <w:szCs w:val="32"/>
          <w:lang w:eastAsia="ru-RU"/>
        </w:rPr>
        <w:t>чебный план</w:t>
      </w:r>
    </w:p>
    <w:p w:rsidR="00962724" w:rsidRPr="00962724" w:rsidRDefault="00962724" w:rsidP="00D00375">
      <w:pPr>
        <w:widowControl w:val="0"/>
        <w:autoSpaceDE w:val="0"/>
        <w:autoSpaceDN w:val="0"/>
        <w:adjustRightInd w:val="0"/>
        <w:spacing w:after="150" w:line="240" w:lineRule="auto"/>
        <w:jc w:val="right"/>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i/>
          <w:iCs/>
          <w:sz w:val="24"/>
          <w:szCs w:val="24"/>
          <w:lang w:eastAsia="ru-RU"/>
        </w:rPr>
        <w:t>Таблица 1</w:t>
      </w:r>
    </w:p>
    <w:tbl>
      <w:tblPr>
        <w:tblW w:w="0" w:type="auto"/>
        <w:jc w:val="center"/>
        <w:tblCellMar>
          <w:left w:w="0" w:type="dxa"/>
          <w:right w:w="0" w:type="dxa"/>
        </w:tblCellMar>
        <w:tblLook w:val="0000" w:firstRow="0" w:lastRow="0" w:firstColumn="0" w:lastColumn="0" w:noHBand="0" w:noVBand="0"/>
      </w:tblPr>
      <w:tblGrid>
        <w:gridCol w:w="446"/>
        <w:gridCol w:w="26"/>
        <w:gridCol w:w="5105"/>
        <w:gridCol w:w="809"/>
        <w:gridCol w:w="1534"/>
        <w:gridCol w:w="1451"/>
      </w:tblGrid>
      <w:tr w:rsidR="007D0BCE" w:rsidRPr="00962724" w:rsidTr="00467AC5">
        <w:trPr>
          <w:jc w:val="center"/>
        </w:trPr>
        <w:tc>
          <w:tcPr>
            <w:tcW w:w="446" w:type="dxa"/>
            <w:vMerge w:val="restart"/>
            <w:tcBorders>
              <w:top w:val="single" w:sz="6" w:space="0" w:color="auto"/>
              <w:left w:val="single" w:sz="6" w:space="0" w:color="auto"/>
              <w:bottom w:val="nil"/>
              <w:right w:val="single" w:sz="4" w:space="0" w:color="auto"/>
            </w:tcBorders>
          </w:tcPr>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w:t>
            </w:r>
          </w:p>
        </w:tc>
        <w:tc>
          <w:tcPr>
            <w:tcW w:w="5131" w:type="dxa"/>
            <w:gridSpan w:val="2"/>
            <w:vMerge w:val="restart"/>
            <w:tcBorders>
              <w:top w:val="single" w:sz="6" w:space="0" w:color="auto"/>
              <w:left w:val="single" w:sz="4" w:space="0" w:color="auto"/>
              <w:bottom w:val="nil"/>
              <w:right w:val="single" w:sz="6" w:space="0" w:color="auto"/>
            </w:tcBorders>
          </w:tcPr>
          <w:p w:rsidR="007D0BCE" w:rsidRPr="00962724" w:rsidRDefault="007D0BCE"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Учебные предметы</w:t>
            </w:r>
          </w:p>
        </w:tc>
        <w:tc>
          <w:tcPr>
            <w:tcW w:w="3794" w:type="dxa"/>
            <w:gridSpan w:val="3"/>
            <w:tcBorders>
              <w:top w:val="single" w:sz="6" w:space="0" w:color="auto"/>
              <w:left w:val="single" w:sz="6" w:space="0" w:color="auto"/>
              <w:bottom w:val="single" w:sz="6" w:space="0" w:color="auto"/>
              <w:right w:val="single" w:sz="6" w:space="0" w:color="auto"/>
            </w:tcBorders>
          </w:tcPr>
          <w:p w:rsidR="007D0BCE" w:rsidRPr="00962724" w:rsidRDefault="007D0BCE"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Количество часов</w:t>
            </w:r>
          </w:p>
        </w:tc>
      </w:tr>
      <w:tr w:rsidR="007D0BCE" w:rsidRPr="00962724" w:rsidTr="00467AC5">
        <w:trPr>
          <w:jc w:val="center"/>
        </w:trPr>
        <w:tc>
          <w:tcPr>
            <w:tcW w:w="446" w:type="dxa"/>
            <w:vMerge/>
            <w:tcBorders>
              <w:top w:val="nil"/>
              <w:left w:val="single" w:sz="6" w:space="0" w:color="auto"/>
              <w:bottom w:val="nil"/>
              <w:right w:val="single" w:sz="4" w:space="0" w:color="auto"/>
            </w:tcBorders>
          </w:tcPr>
          <w:p w:rsidR="007D0BCE" w:rsidRPr="00962724" w:rsidRDefault="007D0BCE"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131" w:type="dxa"/>
            <w:gridSpan w:val="2"/>
            <w:vMerge/>
            <w:tcBorders>
              <w:top w:val="nil"/>
              <w:left w:val="single" w:sz="4" w:space="0" w:color="auto"/>
              <w:bottom w:val="nil"/>
              <w:right w:val="single" w:sz="6" w:space="0" w:color="auto"/>
            </w:tcBorders>
          </w:tcPr>
          <w:p w:rsidR="007D0BCE" w:rsidRPr="00962724" w:rsidRDefault="007D0BCE"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809" w:type="dxa"/>
            <w:vMerge w:val="restart"/>
            <w:tcBorders>
              <w:top w:val="single" w:sz="6" w:space="0" w:color="auto"/>
              <w:left w:val="single" w:sz="6" w:space="0" w:color="auto"/>
              <w:bottom w:val="nil"/>
              <w:right w:val="single" w:sz="6" w:space="0" w:color="auto"/>
            </w:tcBorders>
          </w:tcPr>
          <w:p w:rsidR="007D0BCE" w:rsidRPr="00962724" w:rsidRDefault="007D0BCE"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Всего</w:t>
            </w:r>
          </w:p>
        </w:tc>
        <w:tc>
          <w:tcPr>
            <w:tcW w:w="2985" w:type="dxa"/>
            <w:gridSpan w:val="2"/>
            <w:tcBorders>
              <w:top w:val="single" w:sz="6" w:space="0" w:color="auto"/>
              <w:left w:val="single" w:sz="6" w:space="0" w:color="auto"/>
              <w:bottom w:val="single" w:sz="6" w:space="0" w:color="auto"/>
              <w:right w:val="single" w:sz="6" w:space="0" w:color="auto"/>
            </w:tcBorders>
          </w:tcPr>
          <w:p w:rsidR="007D0BCE" w:rsidRPr="00962724" w:rsidRDefault="007D0BCE"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 том числе</w:t>
            </w:r>
          </w:p>
        </w:tc>
      </w:tr>
      <w:tr w:rsidR="007D0BCE" w:rsidRPr="00962724" w:rsidTr="00467AC5">
        <w:trPr>
          <w:jc w:val="center"/>
        </w:trPr>
        <w:tc>
          <w:tcPr>
            <w:tcW w:w="446" w:type="dxa"/>
            <w:vMerge/>
            <w:tcBorders>
              <w:top w:val="nil"/>
              <w:left w:val="single" w:sz="6" w:space="0" w:color="auto"/>
              <w:bottom w:val="single" w:sz="6" w:space="0" w:color="auto"/>
              <w:right w:val="single" w:sz="4" w:space="0" w:color="auto"/>
            </w:tcBorders>
          </w:tcPr>
          <w:p w:rsidR="007D0BCE" w:rsidRPr="00962724" w:rsidRDefault="007D0BCE"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131" w:type="dxa"/>
            <w:gridSpan w:val="2"/>
            <w:vMerge/>
            <w:tcBorders>
              <w:top w:val="nil"/>
              <w:left w:val="single" w:sz="4" w:space="0" w:color="auto"/>
              <w:bottom w:val="single" w:sz="6" w:space="0" w:color="auto"/>
              <w:right w:val="single" w:sz="6" w:space="0" w:color="auto"/>
            </w:tcBorders>
          </w:tcPr>
          <w:p w:rsidR="007D0BCE" w:rsidRPr="00962724" w:rsidRDefault="007D0BCE"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809" w:type="dxa"/>
            <w:vMerge/>
            <w:tcBorders>
              <w:top w:val="nil"/>
              <w:left w:val="single" w:sz="6" w:space="0" w:color="auto"/>
              <w:bottom w:val="single" w:sz="6" w:space="0" w:color="auto"/>
              <w:right w:val="single" w:sz="6" w:space="0" w:color="auto"/>
            </w:tcBorders>
          </w:tcPr>
          <w:p w:rsidR="007D0BCE" w:rsidRPr="00962724" w:rsidRDefault="007D0BCE"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1534" w:type="dxa"/>
            <w:tcBorders>
              <w:top w:val="single" w:sz="6" w:space="0" w:color="auto"/>
              <w:left w:val="single" w:sz="6" w:space="0" w:color="auto"/>
              <w:bottom w:val="single" w:sz="6" w:space="0" w:color="auto"/>
              <w:right w:val="single" w:sz="6" w:space="0" w:color="auto"/>
            </w:tcBorders>
          </w:tcPr>
          <w:p w:rsidR="007D0BCE" w:rsidRPr="00962724" w:rsidRDefault="007D0BCE"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Теоретические занятия</w:t>
            </w:r>
          </w:p>
        </w:tc>
        <w:tc>
          <w:tcPr>
            <w:tcW w:w="1451" w:type="dxa"/>
            <w:tcBorders>
              <w:top w:val="single" w:sz="6" w:space="0" w:color="auto"/>
              <w:left w:val="single" w:sz="6" w:space="0" w:color="auto"/>
              <w:bottom w:val="single" w:sz="6" w:space="0" w:color="auto"/>
              <w:right w:val="single" w:sz="6" w:space="0" w:color="auto"/>
            </w:tcBorders>
          </w:tcPr>
          <w:p w:rsidR="007D0BCE" w:rsidRPr="00962724" w:rsidRDefault="007D0BCE"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Практические занятия</w:t>
            </w:r>
          </w:p>
        </w:tc>
      </w:tr>
      <w:tr w:rsidR="007D0BCE" w:rsidRPr="00962724" w:rsidTr="00467AC5">
        <w:trPr>
          <w:jc w:val="center"/>
        </w:trPr>
        <w:tc>
          <w:tcPr>
            <w:tcW w:w="446" w:type="dxa"/>
            <w:tcBorders>
              <w:top w:val="single" w:sz="6" w:space="0" w:color="auto"/>
              <w:left w:val="single" w:sz="6" w:space="0" w:color="auto"/>
              <w:bottom w:val="single" w:sz="6" w:space="0" w:color="auto"/>
              <w:right w:val="single" w:sz="4" w:space="0" w:color="auto"/>
            </w:tcBorders>
          </w:tcPr>
          <w:p w:rsidR="007D0BCE" w:rsidRPr="00962724" w:rsidRDefault="007D0BCE"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8925" w:type="dxa"/>
            <w:gridSpan w:val="5"/>
            <w:tcBorders>
              <w:top w:val="single" w:sz="6" w:space="0" w:color="auto"/>
              <w:left w:val="single" w:sz="4" w:space="0" w:color="auto"/>
              <w:bottom w:val="single" w:sz="6" w:space="0" w:color="auto"/>
              <w:right w:val="single" w:sz="6" w:space="0" w:color="auto"/>
            </w:tcBorders>
          </w:tcPr>
          <w:p w:rsidR="007D0BCE" w:rsidRPr="00962724" w:rsidRDefault="007D0BCE" w:rsidP="007D0BCE">
            <w:pPr>
              <w:widowControl w:val="0"/>
              <w:autoSpaceDE w:val="0"/>
              <w:autoSpaceDN w:val="0"/>
              <w:adjustRightInd w:val="0"/>
              <w:spacing w:after="0" w:line="240" w:lineRule="auto"/>
              <w:ind w:left="72"/>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Учебные предметы базового цикла</w:t>
            </w:r>
          </w:p>
        </w:tc>
      </w:tr>
      <w:tr w:rsidR="007D0BCE" w:rsidRPr="00962724" w:rsidTr="00467AC5">
        <w:trPr>
          <w:jc w:val="center"/>
        </w:trPr>
        <w:tc>
          <w:tcPr>
            <w:tcW w:w="446" w:type="dxa"/>
            <w:tcBorders>
              <w:top w:val="single" w:sz="6" w:space="0" w:color="auto"/>
              <w:left w:val="single" w:sz="6" w:space="0" w:color="auto"/>
              <w:bottom w:val="single" w:sz="6" w:space="0" w:color="auto"/>
              <w:right w:val="single" w:sz="4" w:space="0" w:color="auto"/>
            </w:tcBorders>
          </w:tcPr>
          <w:p w:rsidR="007D0BCE"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131" w:type="dxa"/>
            <w:gridSpan w:val="2"/>
            <w:tcBorders>
              <w:top w:val="single" w:sz="6" w:space="0" w:color="auto"/>
              <w:left w:val="single" w:sz="4" w:space="0" w:color="auto"/>
              <w:bottom w:val="single" w:sz="6" w:space="0" w:color="auto"/>
              <w:right w:val="single" w:sz="6" w:space="0" w:color="auto"/>
            </w:tcBorders>
          </w:tcPr>
          <w:p w:rsidR="007D0BCE" w:rsidRPr="00962724" w:rsidRDefault="007D0BCE" w:rsidP="007D0BCE">
            <w:pPr>
              <w:widowControl w:val="0"/>
              <w:autoSpaceDE w:val="0"/>
              <w:autoSpaceDN w:val="0"/>
              <w:adjustRightInd w:val="0"/>
              <w:spacing w:after="0" w:line="240" w:lineRule="auto"/>
              <w:ind w:left="1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Основы законодательства</w:t>
            </w:r>
            <w:r>
              <w:rPr>
                <w:rFonts w:ascii="Times New Roman" w:eastAsiaTheme="minorEastAsia" w:hAnsi="Times New Roman" w:cs="Times New Roman"/>
                <w:sz w:val="24"/>
                <w:szCs w:val="24"/>
                <w:lang w:eastAsia="ru-RU"/>
              </w:rPr>
              <w:t xml:space="preserve"> Российской Федерации в </w:t>
            </w:r>
            <w:r w:rsidRPr="00962724">
              <w:rPr>
                <w:rFonts w:ascii="Times New Roman" w:eastAsiaTheme="minorEastAsia" w:hAnsi="Times New Roman" w:cs="Times New Roman"/>
                <w:sz w:val="24"/>
                <w:szCs w:val="24"/>
                <w:lang w:eastAsia="ru-RU"/>
              </w:rPr>
              <w:t>сфере дорожного движения</w:t>
            </w:r>
          </w:p>
        </w:tc>
        <w:tc>
          <w:tcPr>
            <w:tcW w:w="809" w:type="dxa"/>
            <w:tcBorders>
              <w:top w:val="single" w:sz="6" w:space="0" w:color="auto"/>
              <w:left w:val="single" w:sz="6" w:space="0" w:color="auto"/>
              <w:bottom w:val="single" w:sz="6" w:space="0" w:color="auto"/>
              <w:right w:val="single" w:sz="6" w:space="0" w:color="auto"/>
            </w:tcBorders>
          </w:tcPr>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42</w:t>
            </w:r>
          </w:p>
        </w:tc>
        <w:tc>
          <w:tcPr>
            <w:tcW w:w="1534" w:type="dxa"/>
            <w:tcBorders>
              <w:top w:val="single" w:sz="6" w:space="0" w:color="auto"/>
              <w:left w:val="single" w:sz="6" w:space="0" w:color="auto"/>
              <w:bottom w:val="single" w:sz="6" w:space="0" w:color="auto"/>
              <w:right w:val="single" w:sz="6" w:space="0" w:color="auto"/>
            </w:tcBorders>
          </w:tcPr>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30</w:t>
            </w:r>
          </w:p>
        </w:tc>
        <w:tc>
          <w:tcPr>
            <w:tcW w:w="1451" w:type="dxa"/>
            <w:tcBorders>
              <w:top w:val="single" w:sz="6" w:space="0" w:color="auto"/>
              <w:left w:val="single" w:sz="6" w:space="0" w:color="auto"/>
              <w:bottom w:val="single" w:sz="6" w:space="0" w:color="auto"/>
              <w:right w:val="single" w:sz="6" w:space="0" w:color="auto"/>
            </w:tcBorders>
          </w:tcPr>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12</w:t>
            </w:r>
          </w:p>
        </w:tc>
      </w:tr>
      <w:tr w:rsidR="007D0BCE" w:rsidRPr="00962724" w:rsidTr="00467AC5">
        <w:trPr>
          <w:jc w:val="center"/>
        </w:trPr>
        <w:tc>
          <w:tcPr>
            <w:tcW w:w="446" w:type="dxa"/>
            <w:tcBorders>
              <w:top w:val="single" w:sz="6" w:space="0" w:color="auto"/>
              <w:left w:val="single" w:sz="6" w:space="0" w:color="auto"/>
              <w:bottom w:val="single" w:sz="6" w:space="0" w:color="auto"/>
              <w:right w:val="single" w:sz="4" w:space="0" w:color="auto"/>
            </w:tcBorders>
          </w:tcPr>
          <w:p w:rsidR="007D0BCE"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131" w:type="dxa"/>
            <w:gridSpan w:val="2"/>
            <w:tcBorders>
              <w:top w:val="single" w:sz="6" w:space="0" w:color="auto"/>
              <w:left w:val="single" w:sz="4" w:space="0" w:color="auto"/>
              <w:bottom w:val="single" w:sz="6" w:space="0" w:color="auto"/>
              <w:right w:val="single" w:sz="6" w:space="0" w:color="auto"/>
            </w:tcBorders>
          </w:tcPr>
          <w:p w:rsidR="007D0BCE" w:rsidRDefault="007D0BCE" w:rsidP="007D0BCE">
            <w:pPr>
              <w:widowControl w:val="0"/>
              <w:autoSpaceDE w:val="0"/>
              <w:autoSpaceDN w:val="0"/>
              <w:adjustRightInd w:val="0"/>
              <w:spacing w:after="0" w:line="240" w:lineRule="auto"/>
              <w:ind w:left="7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Психофизиологические основы деятельности </w:t>
            </w:r>
            <w:r>
              <w:rPr>
                <w:rFonts w:ascii="Times New Roman" w:eastAsiaTheme="minorEastAsia" w:hAnsi="Times New Roman" w:cs="Times New Roman"/>
                <w:sz w:val="24"/>
                <w:szCs w:val="24"/>
                <w:lang w:eastAsia="ru-RU"/>
              </w:rPr>
              <w:t xml:space="preserve">  </w:t>
            </w:r>
          </w:p>
          <w:p w:rsidR="007D0BCE" w:rsidRPr="00962724" w:rsidRDefault="007D0BCE" w:rsidP="007D0BCE">
            <w:pPr>
              <w:widowControl w:val="0"/>
              <w:autoSpaceDE w:val="0"/>
              <w:autoSpaceDN w:val="0"/>
              <w:adjustRightInd w:val="0"/>
              <w:spacing w:after="0" w:line="240" w:lineRule="auto"/>
              <w:ind w:left="7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водителя</w:t>
            </w:r>
          </w:p>
        </w:tc>
        <w:tc>
          <w:tcPr>
            <w:tcW w:w="809" w:type="dxa"/>
            <w:tcBorders>
              <w:top w:val="single" w:sz="6" w:space="0" w:color="auto"/>
              <w:left w:val="single" w:sz="6" w:space="0" w:color="auto"/>
              <w:bottom w:val="single" w:sz="6" w:space="0" w:color="auto"/>
              <w:right w:val="single" w:sz="6" w:space="0" w:color="auto"/>
            </w:tcBorders>
          </w:tcPr>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12</w:t>
            </w:r>
          </w:p>
        </w:tc>
        <w:tc>
          <w:tcPr>
            <w:tcW w:w="1534" w:type="dxa"/>
            <w:tcBorders>
              <w:top w:val="single" w:sz="6" w:space="0" w:color="auto"/>
              <w:left w:val="single" w:sz="6" w:space="0" w:color="auto"/>
              <w:bottom w:val="single" w:sz="6" w:space="0" w:color="auto"/>
              <w:right w:val="single" w:sz="6" w:space="0" w:color="auto"/>
            </w:tcBorders>
          </w:tcPr>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8</w:t>
            </w:r>
          </w:p>
        </w:tc>
        <w:tc>
          <w:tcPr>
            <w:tcW w:w="1451" w:type="dxa"/>
            <w:tcBorders>
              <w:top w:val="single" w:sz="6" w:space="0" w:color="auto"/>
              <w:left w:val="single" w:sz="6" w:space="0" w:color="auto"/>
              <w:bottom w:val="single" w:sz="6" w:space="0" w:color="auto"/>
              <w:right w:val="single" w:sz="6" w:space="0" w:color="auto"/>
            </w:tcBorders>
          </w:tcPr>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4</w:t>
            </w:r>
          </w:p>
        </w:tc>
      </w:tr>
      <w:tr w:rsidR="007D0BCE" w:rsidRPr="00962724" w:rsidTr="00467AC5">
        <w:trPr>
          <w:jc w:val="center"/>
        </w:trPr>
        <w:tc>
          <w:tcPr>
            <w:tcW w:w="446" w:type="dxa"/>
            <w:tcBorders>
              <w:top w:val="single" w:sz="6" w:space="0" w:color="auto"/>
              <w:left w:val="single" w:sz="6" w:space="0" w:color="auto"/>
              <w:bottom w:val="single" w:sz="6" w:space="0" w:color="auto"/>
              <w:right w:val="single" w:sz="4" w:space="0" w:color="auto"/>
            </w:tcBorders>
          </w:tcPr>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w:t>
            </w:r>
          </w:p>
        </w:tc>
        <w:tc>
          <w:tcPr>
            <w:tcW w:w="5131" w:type="dxa"/>
            <w:gridSpan w:val="2"/>
            <w:tcBorders>
              <w:top w:val="single" w:sz="6" w:space="0" w:color="auto"/>
              <w:left w:val="single" w:sz="4" w:space="0" w:color="auto"/>
              <w:bottom w:val="single" w:sz="6" w:space="0" w:color="auto"/>
              <w:right w:val="single" w:sz="6" w:space="0" w:color="auto"/>
            </w:tcBorders>
          </w:tcPr>
          <w:p w:rsidR="007D0BCE" w:rsidRPr="00962724" w:rsidRDefault="007D0BCE" w:rsidP="007D0BCE">
            <w:pPr>
              <w:widowControl w:val="0"/>
              <w:autoSpaceDE w:val="0"/>
              <w:autoSpaceDN w:val="0"/>
              <w:adjustRightInd w:val="0"/>
              <w:spacing w:after="0" w:line="240" w:lineRule="auto"/>
              <w:ind w:left="84"/>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Основы управления транспортными средствами</w:t>
            </w:r>
          </w:p>
        </w:tc>
        <w:tc>
          <w:tcPr>
            <w:tcW w:w="809" w:type="dxa"/>
            <w:tcBorders>
              <w:top w:val="single" w:sz="6" w:space="0" w:color="auto"/>
              <w:left w:val="single" w:sz="6" w:space="0" w:color="auto"/>
              <w:bottom w:val="single" w:sz="6" w:space="0" w:color="auto"/>
              <w:right w:val="single" w:sz="6" w:space="0" w:color="auto"/>
            </w:tcBorders>
          </w:tcPr>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14</w:t>
            </w:r>
          </w:p>
        </w:tc>
        <w:tc>
          <w:tcPr>
            <w:tcW w:w="1534" w:type="dxa"/>
            <w:tcBorders>
              <w:top w:val="single" w:sz="6" w:space="0" w:color="auto"/>
              <w:left w:val="single" w:sz="6" w:space="0" w:color="auto"/>
              <w:bottom w:val="single" w:sz="6" w:space="0" w:color="auto"/>
              <w:right w:val="single" w:sz="6" w:space="0" w:color="auto"/>
            </w:tcBorders>
          </w:tcPr>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12</w:t>
            </w:r>
          </w:p>
        </w:tc>
        <w:tc>
          <w:tcPr>
            <w:tcW w:w="1451" w:type="dxa"/>
            <w:tcBorders>
              <w:top w:val="single" w:sz="6" w:space="0" w:color="auto"/>
              <w:left w:val="single" w:sz="6" w:space="0" w:color="auto"/>
              <w:bottom w:val="single" w:sz="6" w:space="0" w:color="auto"/>
              <w:right w:val="single" w:sz="6" w:space="0" w:color="auto"/>
            </w:tcBorders>
          </w:tcPr>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r>
      <w:tr w:rsidR="007D0BCE" w:rsidRPr="00962724" w:rsidTr="00467AC5">
        <w:trPr>
          <w:jc w:val="center"/>
        </w:trPr>
        <w:tc>
          <w:tcPr>
            <w:tcW w:w="446" w:type="dxa"/>
            <w:tcBorders>
              <w:top w:val="single" w:sz="6" w:space="0" w:color="auto"/>
              <w:left w:val="single" w:sz="6" w:space="0" w:color="auto"/>
              <w:bottom w:val="single" w:sz="6" w:space="0" w:color="auto"/>
              <w:right w:val="single" w:sz="4" w:space="0" w:color="auto"/>
            </w:tcBorders>
          </w:tcPr>
          <w:p w:rsidR="007D0BCE"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p>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131" w:type="dxa"/>
            <w:gridSpan w:val="2"/>
            <w:tcBorders>
              <w:top w:val="single" w:sz="6" w:space="0" w:color="auto"/>
              <w:left w:val="single" w:sz="4" w:space="0" w:color="auto"/>
              <w:bottom w:val="single" w:sz="6" w:space="0" w:color="auto"/>
              <w:right w:val="single" w:sz="6" w:space="0" w:color="auto"/>
            </w:tcBorders>
          </w:tcPr>
          <w:p w:rsidR="007D0BCE" w:rsidRDefault="007D0BCE" w:rsidP="007D0BCE">
            <w:pPr>
              <w:widowControl w:val="0"/>
              <w:autoSpaceDE w:val="0"/>
              <w:autoSpaceDN w:val="0"/>
              <w:adjustRightInd w:val="0"/>
              <w:spacing w:after="0" w:line="240" w:lineRule="auto"/>
              <w:ind w:left="96"/>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Первая помощь при </w:t>
            </w:r>
            <w:proofErr w:type="gramStart"/>
            <w:r w:rsidRPr="00962724">
              <w:rPr>
                <w:rFonts w:ascii="Times New Roman" w:eastAsiaTheme="minorEastAsia" w:hAnsi="Times New Roman" w:cs="Times New Roman"/>
                <w:sz w:val="24"/>
                <w:szCs w:val="24"/>
                <w:lang w:eastAsia="ru-RU"/>
              </w:rPr>
              <w:t>дорожно-транспортном</w:t>
            </w:r>
            <w:proofErr w:type="gramEnd"/>
            <w:r w:rsidRPr="00962724">
              <w:rPr>
                <w:rFonts w:ascii="Times New Roman" w:eastAsiaTheme="minorEastAsia" w:hAnsi="Times New Roman" w:cs="Times New Roman"/>
                <w:sz w:val="24"/>
                <w:szCs w:val="24"/>
                <w:lang w:eastAsia="ru-RU"/>
              </w:rPr>
              <w:t xml:space="preserve"> </w:t>
            </w:r>
            <w:r>
              <w:rPr>
                <w:rFonts w:ascii="Times New Roman" w:eastAsiaTheme="minorEastAsia" w:hAnsi="Times New Roman" w:cs="Times New Roman"/>
                <w:sz w:val="24"/>
                <w:szCs w:val="24"/>
                <w:lang w:eastAsia="ru-RU"/>
              </w:rPr>
              <w:t xml:space="preserve">  </w:t>
            </w:r>
          </w:p>
          <w:p w:rsidR="007D0BCE" w:rsidRPr="00962724" w:rsidRDefault="007D0BCE" w:rsidP="007D0BCE">
            <w:pPr>
              <w:widowControl w:val="0"/>
              <w:autoSpaceDE w:val="0"/>
              <w:autoSpaceDN w:val="0"/>
              <w:adjustRightInd w:val="0"/>
              <w:spacing w:after="0" w:line="240" w:lineRule="auto"/>
              <w:ind w:left="96"/>
              <w:rPr>
                <w:rFonts w:ascii="Times New Roman" w:eastAsiaTheme="minorEastAsia" w:hAnsi="Times New Roman" w:cs="Times New Roman"/>
                <w:sz w:val="24"/>
                <w:szCs w:val="24"/>
                <w:lang w:eastAsia="ru-RU"/>
              </w:rPr>
            </w:pPr>
            <w:proofErr w:type="gramStart"/>
            <w:r w:rsidRPr="00962724">
              <w:rPr>
                <w:rFonts w:ascii="Times New Roman" w:eastAsiaTheme="minorEastAsia" w:hAnsi="Times New Roman" w:cs="Times New Roman"/>
                <w:sz w:val="24"/>
                <w:szCs w:val="24"/>
                <w:lang w:eastAsia="ru-RU"/>
              </w:rPr>
              <w:t>происшествии</w:t>
            </w:r>
            <w:proofErr w:type="gramEnd"/>
          </w:p>
        </w:tc>
        <w:tc>
          <w:tcPr>
            <w:tcW w:w="809" w:type="dxa"/>
            <w:tcBorders>
              <w:top w:val="single" w:sz="6" w:space="0" w:color="auto"/>
              <w:left w:val="single" w:sz="6" w:space="0" w:color="auto"/>
              <w:bottom w:val="single" w:sz="6" w:space="0" w:color="auto"/>
              <w:right w:val="single" w:sz="6" w:space="0" w:color="auto"/>
            </w:tcBorders>
          </w:tcPr>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16</w:t>
            </w:r>
          </w:p>
        </w:tc>
        <w:tc>
          <w:tcPr>
            <w:tcW w:w="1534" w:type="dxa"/>
            <w:tcBorders>
              <w:top w:val="single" w:sz="6" w:space="0" w:color="auto"/>
              <w:left w:val="single" w:sz="6" w:space="0" w:color="auto"/>
              <w:bottom w:val="single" w:sz="6" w:space="0" w:color="auto"/>
              <w:right w:val="single" w:sz="6" w:space="0" w:color="auto"/>
            </w:tcBorders>
          </w:tcPr>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8</w:t>
            </w:r>
          </w:p>
        </w:tc>
        <w:tc>
          <w:tcPr>
            <w:tcW w:w="1451" w:type="dxa"/>
            <w:tcBorders>
              <w:top w:val="single" w:sz="6" w:space="0" w:color="auto"/>
              <w:left w:val="single" w:sz="6" w:space="0" w:color="auto"/>
              <w:bottom w:val="single" w:sz="6" w:space="0" w:color="auto"/>
              <w:right w:val="single" w:sz="6" w:space="0" w:color="auto"/>
            </w:tcBorders>
          </w:tcPr>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8</w:t>
            </w:r>
          </w:p>
        </w:tc>
      </w:tr>
      <w:tr w:rsidR="00962724" w:rsidRPr="00962724" w:rsidTr="00467AC5">
        <w:trPr>
          <w:jc w:val="center"/>
        </w:trPr>
        <w:tc>
          <w:tcPr>
            <w:tcW w:w="9371" w:type="dxa"/>
            <w:gridSpan w:val="6"/>
            <w:tcBorders>
              <w:top w:val="single" w:sz="6" w:space="0" w:color="auto"/>
              <w:left w:val="single" w:sz="6" w:space="0" w:color="auto"/>
              <w:bottom w:val="single" w:sz="6" w:space="0" w:color="auto"/>
              <w:right w:val="single" w:sz="6" w:space="0" w:color="auto"/>
            </w:tcBorders>
          </w:tcPr>
          <w:p w:rsidR="00962724" w:rsidRPr="00962724" w:rsidRDefault="00962724"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Учебные предметы специального цикла</w:t>
            </w:r>
          </w:p>
        </w:tc>
      </w:tr>
      <w:tr w:rsidR="007D0BCE" w:rsidRPr="00962724" w:rsidTr="00467AC5">
        <w:trPr>
          <w:jc w:val="center"/>
        </w:trPr>
        <w:tc>
          <w:tcPr>
            <w:tcW w:w="472" w:type="dxa"/>
            <w:gridSpan w:val="2"/>
            <w:tcBorders>
              <w:top w:val="single" w:sz="6" w:space="0" w:color="auto"/>
              <w:left w:val="single" w:sz="6" w:space="0" w:color="auto"/>
              <w:bottom w:val="single" w:sz="6" w:space="0" w:color="auto"/>
              <w:right w:val="single" w:sz="4" w:space="0" w:color="auto"/>
            </w:tcBorders>
          </w:tcPr>
          <w:p w:rsidR="007D0BCE"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5</w:t>
            </w:r>
          </w:p>
          <w:p w:rsidR="007D0BCE"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105" w:type="dxa"/>
            <w:tcBorders>
              <w:top w:val="single" w:sz="6" w:space="0" w:color="auto"/>
              <w:left w:val="single" w:sz="4" w:space="0" w:color="auto"/>
              <w:bottom w:val="single" w:sz="6" w:space="0" w:color="auto"/>
              <w:right w:val="single" w:sz="6" w:space="0" w:color="auto"/>
            </w:tcBorders>
          </w:tcPr>
          <w:p w:rsidR="007D0BCE" w:rsidRDefault="007D0BCE" w:rsidP="007D0BCE">
            <w:pPr>
              <w:widowControl w:val="0"/>
              <w:autoSpaceDE w:val="0"/>
              <w:autoSpaceDN w:val="0"/>
              <w:adjustRightInd w:val="0"/>
              <w:spacing w:after="0" w:line="240" w:lineRule="auto"/>
              <w:ind w:left="7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Устройство и техническое обслуживание </w:t>
            </w:r>
            <w:r>
              <w:rPr>
                <w:rFonts w:ascii="Times New Roman" w:eastAsiaTheme="minorEastAsia" w:hAnsi="Times New Roman" w:cs="Times New Roman"/>
                <w:sz w:val="24"/>
                <w:szCs w:val="24"/>
                <w:lang w:eastAsia="ru-RU"/>
              </w:rPr>
              <w:t xml:space="preserve"> </w:t>
            </w:r>
          </w:p>
          <w:p w:rsidR="007D0BCE" w:rsidRPr="00962724" w:rsidRDefault="007D0BCE" w:rsidP="007D0BCE">
            <w:pPr>
              <w:widowControl w:val="0"/>
              <w:autoSpaceDE w:val="0"/>
              <w:autoSpaceDN w:val="0"/>
              <w:adjustRightInd w:val="0"/>
              <w:spacing w:after="0" w:line="240" w:lineRule="auto"/>
              <w:ind w:left="7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транспортных сре</w:t>
            </w:r>
            <w:r>
              <w:rPr>
                <w:rFonts w:ascii="Times New Roman" w:eastAsiaTheme="minorEastAsia" w:hAnsi="Times New Roman" w:cs="Times New Roman"/>
                <w:sz w:val="24"/>
                <w:szCs w:val="24"/>
                <w:lang w:eastAsia="ru-RU"/>
              </w:rPr>
              <w:t xml:space="preserve">дств категории "B" как объектов </w:t>
            </w:r>
            <w:r w:rsidRPr="00962724">
              <w:rPr>
                <w:rFonts w:ascii="Times New Roman" w:eastAsiaTheme="minorEastAsia" w:hAnsi="Times New Roman" w:cs="Times New Roman"/>
                <w:sz w:val="24"/>
                <w:szCs w:val="24"/>
                <w:lang w:eastAsia="ru-RU"/>
              </w:rPr>
              <w:t>управления</w:t>
            </w:r>
          </w:p>
        </w:tc>
        <w:tc>
          <w:tcPr>
            <w:tcW w:w="809" w:type="dxa"/>
            <w:tcBorders>
              <w:top w:val="single" w:sz="6" w:space="0" w:color="auto"/>
              <w:left w:val="single" w:sz="6" w:space="0" w:color="auto"/>
              <w:bottom w:val="single" w:sz="6" w:space="0" w:color="auto"/>
              <w:right w:val="single" w:sz="6" w:space="0" w:color="auto"/>
            </w:tcBorders>
          </w:tcPr>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20</w:t>
            </w:r>
          </w:p>
        </w:tc>
        <w:tc>
          <w:tcPr>
            <w:tcW w:w="1534" w:type="dxa"/>
            <w:tcBorders>
              <w:top w:val="single" w:sz="6" w:space="0" w:color="auto"/>
              <w:left w:val="single" w:sz="6" w:space="0" w:color="auto"/>
              <w:bottom w:val="single" w:sz="6" w:space="0" w:color="auto"/>
              <w:right w:val="single" w:sz="6" w:space="0" w:color="auto"/>
            </w:tcBorders>
          </w:tcPr>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18</w:t>
            </w:r>
          </w:p>
        </w:tc>
        <w:tc>
          <w:tcPr>
            <w:tcW w:w="1451" w:type="dxa"/>
            <w:tcBorders>
              <w:top w:val="single" w:sz="6" w:space="0" w:color="auto"/>
              <w:left w:val="single" w:sz="6" w:space="0" w:color="auto"/>
              <w:bottom w:val="single" w:sz="6" w:space="0" w:color="auto"/>
              <w:right w:val="single" w:sz="6" w:space="0" w:color="auto"/>
            </w:tcBorders>
          </w:tcPr>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r>
      <w:tr w:rsidR="007D0BCE" w:rsidRPr="00962724" w:rsidTr="00467AC5">
        <w:trPr>
          <w:jc w:val="center"/>
        </w:trPr>
        <w:tc>
          <w:tcPr>
            <w:tcW w:w="472" w:type="dxa"/>
            <w:gridSpan w:val="2"/>
            <w:tcBorders>
              <w:top w:val="single" w:sz="6" w:space="0" w:color="auto"/>
              <w:left w:val="single" w:sz="6" w:space="0" w:color="auto"/>
              <w:bottom w:val="single" w:sz="6" w:space="0" w:color="auto"/>
              <w:right w:val="single" w:sz="4" w:space="0" w:color="auto"/>
            </w:tcBorders>
          </w:tcPr>
          <w:p w:rsidR="007D0BCE"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6</w:t>
            </w:r>
          </w:p>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105" w:type="dxa"/>
            <w:tcBorders>
              <w:top w:val="single" w:sz="6" w:space="0" w:color="auto"/>
              <w:left w:val="single" w:sz="4" w:space="0" w:color="auto"/>
              <w:bottom w:val="single" w:sz="6" w:space="0" w:color="auto"/>
              <w:right w:val="single" w:sz="6" w:space="0" w:color="auto"/>
            </w:tcBorders>
          </w:tcPr>
          <w:p w:rsidR="007D0BCE" w:rsidRDefault="007D0BCE" w:rsidP="007D0BCE">
            <w:pPr>
              <w:widowControl w:val="0"/>
              <w:autoSpaceDE w:val="0"/>
              <w:autoSpaceDN w:val="0"/>
              <w:adjustRightInd w:val="0"/>
              <w:spacing w:after="0" w:line="240" w:lineRule="auto"/>
              <w:ind w:left="1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Основы управления транспортными средствами </w:t>
            </w:r>
            <w:r>
              <w:rPr>
                <w:rFonts w:ascii="Times New Roman" w:eastAsiaTheme="minorEastAsia" w:hAnsi="Times New Roman" w:cs="Times New Roman"/>
                <w:sz w:val="24"/>
                <w:szCs w:val="24"/>
                <w:lang w:eastAsia="ru-RU"/>
              </w:rPr>
              <w:t xml:space="preserve">   </w:t>
            </w:r>
          </w:p>
          <w:p w:rsidR="007D0BCE" w:rsidRPr="00962724" w:rsidRDefault="007D0BCE" w:rsidP="007D0BCE">
            <w:pPr>
              <w:widowControl w:val="0"/>
              <w:autoSpaceDE w:val="0"/>
              <w:autoSpaceDN w:val="0"/>
              <w:adjustRightInd w:val="0"/>
              <w:spacing w:after="0" w:line="240" w:lineRule="auto"/>
              <w:ind w:left="7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категории "B"</w:t>
            </w:r>
          </w:p>
        </w:tc>
        <w:tc>
          <w:tcPr>
            <w:tcW w:w="809" w:type="dxa"/>
            <w:tcBorders>
              <w:top w:val="single" w:sz="6" w:space="0" w:color="auto"/>
              <w:left w:val="single" w:sz="6" w:space="0" w:color="auto"/>
              <w:bottom w:val="single" w:sz="6" w:space="0" w:color="auto"/>
              <w:right w:val="single" w:sz="6" w:space="0" w:color="auto"/>
            </w:tcBorders>
          </w:tcPr>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12</w:t>
            </w:r>
          </w:p>
        </w:tc>
        <w:tc>
          <w:tcPr>
            <w:tcW w:w="1534" w:type="dxa"/>
            <w:tcBorders>
              <w:top w:val="single" w:sz="6" w:space="0" w:color="auto"/>
              <w:left w:val="single" w:sz="6" w:space="0" w:color="auto"/>
              <w:bottom w:val="single" w:sz="6" w:space="0" w:color="auto"/>
              <w:right w:val="single" w:sz="6" w:space="0" w:color="auto"/>
            </w:tcBorders>
          </w:tcPr>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8</w:t>
            </w:r>
          </w:p>
        </w:tc>
        <w:tc>
          <w:tcPr>
            <w:tcW w:w="1451" w:type="dxa"/>
            <w:tcBorders>
              <w:top w:val="single" w:sz="6" w:space="0" w:color="auto"/>
              <w:left w:val="single" w:sz="6" w:space="0" w:color="auto"/>
              <w:bottom w:val="single" w:sz="6" w:space="0" w:color="auto"/>
              <w:right w:val="single" w:sz="6" w:space="0" w:color="auto"/>
            </w:tcBorders>
          </w:tcPr>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4</w:t>
            </w:r>
          </w:p>
        </w:tc>
      </w:tr>
      <w:tr w:rsidR="007D0BCE" w:rsidRPr="00962724" w:rsidTr="00467AC5">
        <w:trPr>
          <w:jc w:val="center"/>
        </w:trPr>
        <w:tc>
          <w:tcPr>
            <w:tcW w:w="472" w:type="dxa"/>
            <w:gridSpan w:val="2"/>
            <w:tcBorders>
              <w:top w:val="single" w:sz="6" w:space="0" w:color="auto"/>
              <w:left w:val="single" w:sz="6" w:space="0" w:color="auto"/>
              <w:bottom w:val="single" w:sz="6" w:space="0" w:color="auto"/>
              <w:right w:val="single" w:sz="4" w:space="0" w:color="auto"/>
            </w:tcBorders>
          </w:tcPr>
          <w:p w:rsidR="007D0BCE"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7</w:t>
            </w:r>
          </w:p>
          <w:p w:rsidR="007D0BCE" w:rsidRPr="00962724" w:rsidRDefault="007D0BCE" w:rsidP="00082F3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105" w:type="dxa"/>
            <w:tcBorders>
              <w:top w:val="single" w:sz="6" w:space="0" w:color="auto"/>
              <w:left w:val="single" w:sz="4" w:space="0" w:color="auto"/>
              <w:bottom w:val="single" w:sz="6" w:space="0" w:color="auto"/>
              <w:right w:val="single" w:sz="6" w:space="0" w:color="auto"/>
            </w:tcBorders>
          </w:tcPr>
          <w:p w:rsidR="007D0BCE" w:rsidRPr="00962724" w:rsidRDefault="007D0BCE" w:rsidP="00082F3C">
            <w:pPr>
              <w:widowControl w:val="0"/>
              <w:autoSpaceDE w:val="0"/>
              <w:autoSpaceDN w:val="0"/>
              <w:adjustRightInd w:val="0"/>
              <w:spacing w:after="0" w:line="240" w:lineRule="auto"/>
              <w:ind w:left="7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Вождение тран</w:t>
            </w:r>
            <w:r w:rsidR="00467AC5">
              <w:rPr>
                <w:rFonts w:ascii="Times New Roman" w:eastAsiaTheme="minorEastAsia" w:hAnsi="Times New Roman" w:cs="Times New Roman"/>
                <w:sz w:val="24"/>
                <w:szCs w:val="24"/>
                <w:lang w:eastAsia="ru-RU"/>
              </w:rPr>
              <w:t xml:space="preserve">спортных средств категории "B" </w:t>
            </w:r>
            <w:r w:rsidRPr="00962724">
              <w:rPr>
                <w:rFonts w:ascii="Times New Roman" w:eastAsiaTheme="minorEastAsia" w:hAnsi="Times New Roman" w:cs="Times New Roman"/>
                <w:sz w:val="24"/>
                <w:szCs w:val="24"/>
                <w:lang w:eastAsia="ru-RU"/>
              </w:rPr>
              <w:t xml:space="preserve">с </w:t>
            </w:r>
            <w:r w:rsidR="00467AC5">
              <w:rPr>
                <w:rFonts w:ascii="Times New Roman" w:eastAsiaTheme="minorEastAsia" w:hAnsi="Times New Roman" w:cs="Times New Roman"/>
                <w:sz w:val="24"/>
                <w:szCs w:val="24"/>
                <w:lang w:eastAsia="ru-RU"/>
              </w:rPr>
              <w:t>механической трансмиссией</w:t>
            </w:r>
          </w:p>
        </w:tc>
        <w:tc>
          <w:tcPr>
            <w:tcW w:w="809" w:type="dxa"/>
            <w:tcBorders>
              <w:top w:val="single" w:sz="6" w:space="0" w:color="auto"/>
              <w:left w:val="single" w:sz="6" w:space="0" w:color="auto"/>
              <w:bottom w:val="single" w:sz="6" w:space="0" w:color="auto"/>
              <w:right w:val="single" w:sz="6" w:space="0" w:color="auto"/>
            </w:tcBorders>
          </w:tcPr>
          <w:p w:rsidR="007D0BCE" w:rsidRPr="00962724" w:rsidRDefault="00467AC5"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56</w:t>
            </w:r>
          </w:p>
        </w:tc>
        <w:tc>
          <w:tcPr>
            <w:tcW w:w="1534" w:type="dxa"/>
            <w:tcBorders>
              <w:top w:val="single" w:sz="6" w:space="0" w:color="auto"/>
              <w:left w:val="single" w:sz="6" w:space="0" w:color="auto"/>
              <w:bottom w:val="single" w:sz="6" w:space="0" w:color="auto"/>
              <w:right w:val="single" w:sz="6" w:space="0" w:color="auto"/>
            </w:tcBorders>
          </w:tcPr>
          <w:p w:rsidR="007D0BCE" w:rsidRPr="00962724" w:rsidRDefault="007D0BCE"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c>
          <w:tcPr>
            <w:tcW w:w="1451" w:type="dxa"/>
            <w:tcBorders>
              <w:top w:val="single" w:sz="6" w:space="0" w:color="auto"/>
              <w:left w:val="single" w:sz="6" w:space="0" w:color="auto"/>
              <w:bottom w:val="single" w:sz="6" w:space="0" w:color="auto"/>
              <w:right w:val="single" w:sz="6" w:space="0" w:color="auto"/>
            </w:tcBorders>
          </w:tcPr>
          <w:p w:rsidR="007D0BCE" w:rsidRPr="00962724" w:rsidRDefault="00467AC5" w:rsidP="007D0BC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56</w:t>
            </w:r>
          </w:p>
        </w:tc>
      </w:tr>
      <w:tr w:rsidR="00962724" w:rsidRPr="00962724" w:rsidTr="00467AC5">
        <w:trPr>
          <w:jc w:val="center"/>
        </w:trPr>
        <w:tc>
          <w:tcPr>
            <w:tcW w:w="9371" w:type="dxa"/>
            <w:gridSpan w:val="6"/>
            <w:tcBorders>
              <w:top w:val="single" w:sz="6" w:space="0" w:color="auto"/>
              <w:left w:val="single" w:sz="6" w:space="0" w:color="auto"/>
              <w:bottom w:val="single" w:sz="6" w:space="0" w:color="auto"/>
              <w:right w:val="single" w:sz="6" w:space="0" w:color="auto"/>
            </w:tcBorders>
          </w:tcPr>
          <w:p w:rsidR="00962724" w:rsidRPr="00962724" w:rsidRDefault="00962724" w:rsidP="00467AC5">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Учебные предметы профессионального цикла</w:t>
            </w:r>
          </w:p>
        </w:tc>
      </w:tr>
      <w:tr w:rsidR="00467AC5" w:rsidRPr="00962724" w:rsidTr="00467AC5">
        <w:trPr>
          <w:jc w:val="center"/>
        </w:trPr>
        <w:tc>
          <w:tcPr>
            <w:tcW w:w="446" w:type="dxa"/>
            <w:tcBorders>
              <w:top w:val="single" w:sz="6" w:space="0" w:color="auto"/>
              <w:left w:val="single" w:sz="6" w:space="0" w:color="auto"/>
              <w:bottom w:val="single" w:sz="6" w:space="0" w:color="auto"/>
              <w:right w:val="single" w:sz="4" w:space="0" w:color="auto"/>
            </w:tcBorders>
          </w:tcPr>
          <w:p w:rsidR="00467AC5" w:rsidRDefault="00467AC5" w:rsidP="00467AC5">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8</w:t>
            </w:r>
          </w:p>
          <w:p w:rsidR="00467AC5" w:rsidRPr="00962724" w:rsidRDefault="00467AC5" w:rsidP="00467AC5">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131" w:type="dxa"/>
            <w:gridSpan w:val="2"/>
            <w:tcBorders>
              <w:top w:val="single" w:sz="6" w:space="0" w:color="auto"/>
              <w:left w:val="single" w:sz="4" w:space="0" w:color="auto"/>
              <w:bottom w:val="single" w:sz="6" w:space="0" w:color="auto"/>
              <w:right w:val="single" w:sz="6" w:space="0" w:color="auto"/>
            </w:tcBorders>
          </w:tcPr>
          <w:p w:rsidR="00467AC5" w:rsidRDefault="00467AC5" w:rsidP="00467AC5">
            <w:pPr>
              <w:widowControl w:val="0"/>
              <w:autoSpaceDE w:val="0"/>
              <w:autoSpaceDN w:val="0"/>
              <w:adjustRightInd w:val="0"/>
              <w:spacing w:after="0" w:line="240" w:lineRule="auto"/>
              <w:ind w:left="7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Организация и выполнение грузовых перевозок </w:t>
            </w:r>
          </w:p>
          <w:p w:rsidR="00467AC5" w:rsidRPr="00962724" w:rsidRDefault="00467AC5" w:rsidP="00467AC5">
            <w:pPr>
              <w:widowControl w:val="0"/>
              <w:autoSpaceDE w:val="0"/>
              <w:autoSpaceDN w:val="0"/>
              <w:adjustRightInd w:val="0"/>
              <w:spacing w:after="0" w:line="240" w:lineRule="auto"/>
              <w:ind w:left="13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автомобильным транспортом</w:t>
            </w:r>
          </w:p>
        </w:tc>
        <w:tc>
          <w:tcPr>
            <w:tcW w:w="809" w:type="dxa"/>
            <w:tcBorders>
              <w:top w:val="single" w:sz="6" w:space="0" w:color="auto"/>
              <w:left w:val="single" w:sz="6" w:space="0" w:color="auto"/>
              <w:bottom w:val="single" w:sz="6" w:space="0" w:color="auto"/>
              <w:right w:val="single" w:sz="6" w:space="0" w:color="auto"/>
            </w:tcBorders>
          </w:tcPr>
          <w:p w:rsidR="00467AC5" w:rsidRPr="00962724" w:rsidRDefault="00467AC5" w:rsidP="00467AC5">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8</w:t>
            </w:r>
          </w:p>
        </w:tc>
        <w:tc>
          <w:tcPr>
            <w:tcW w:w="1534" w:type="dxa"/>
            <w:tcBorders>
              <w:top w:val="single" w:sz="6" w:space="0" w:color="auto"/>
              <w:left w:val="single" w:sz="6" w:space="0" w:color="auto"/>
              <w:bottom w:val="single" w:sz="6" w:space="0" w:color="auto"/>
              <w:right w:val="single" w:sz="6" w:space="0" w:color="auto"/>
            </w:tcBorders>
          </w:tcPr>
          <w:p w:rsidR="00467AC5" w:rsidRPr="00962724" w:rsidRDefault="00467AC5" w:rsidP="00467AC5">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8</w:t>
            </w:r>
          </w:p>
        </w:tc>
        <w:tc>
          <w:tcPr>
            <w:tcW w:w="1451" w:type="dxa"/>
            <w:tcBorders>
              <w:top w:val="single" w:sz="6" w:space="0" w:color="auto"/>
              <w:left w:val="single" w:sz="6" w:space="0" w:color="auto"/>
              <w:bottom w:val="single" w:sz="6" w:space="0" w:color="auto"/>
              <w:right w:val="single" w:sz="6" w:space="0" w:color="auto"/>
            </w:tcBorders>
          </w:tcPr>
          <w:p w:rsidR="00467AC5" w:rsidRPr="00962724" w:rsidRDefault="00467AC5" w:rsidP="00467AC5">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467AC5" w:rsidRPr="00962724" w:rsidTr="00467AC5">
        <w:trPr>
          <w:jc w:val="center"/>
        </w:trPr>
        <w:tc>
          <w:tcPr>
            <w:tcW w:w="446" w:type="dxa"/>
            <w:tcBorders>
              <w:top w:val="single" w:sz="6" w:space="0" w:color="auto"/>
              <w:left w:val="single" w:sz="6" w:space="0" w:color="auto"/>
              <w:bottom w:val="single" w:sz="6" w:space="0" w:color="auto"/>
              <w:right w:val="single" w:sz="4" w:space="0" w:color="auto"/>
            </w:tcBorders>
          </w:tcPr>
          <w:p w:rsidR="00467AC5" w:rsidRDefault="00467AC5" w:rsidP="00467AC5">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9</w:t>
            </w:r>
          </w:p>
          <w:p w:rsidR="00467AC5" w:rsidRPr="00962724" w:rsidRDefault="00467AC5" w:rsidP="00467AC5">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131" w:type="dxa"/>
            <w:gridSpan w:val="2"/>
            <w:tcBorders>
              <w:top w:val="single" w:sz="6" w:space="0" w:color="auto"/>
              <w:left w:val="single" w:sz="4" w:space="0" w:color="auto"/>
              <w:bottom w:val="single" w:sz="6" w:space="0" w:color="auto"/>
              <w:right w:val="single" w:sz="6" w:space="0" w:color="auto"/>
            </w:tcBorders>
          </w:tcPr>
          <w:p w:rsidR="00467AC5" w:rsidRDefault="00467AC5" w:rsidP="00467AC5">
            <w:pPr>
              <w:widowControl w:val="0"/>
              <w:autoSpaceDE w:val="0"/>
              <w:autoSpaceDN w:val="0"/>
              <w:adjustRightInd w:val="0"/>
              <w:spacing w:after="0" w:line="240" w:lineRule="auto"/>
              <w:ind w:left="7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Организация и выполнение </w:t>
            </w:r>
            <w:proofErr w:type="gramStart"/>
            <w:r w:rsidRPr="00962724">
              <w:rPr>
                <w:rFonts w:ascii="Times New Roman" w:eastAsiaTheme="minorEastAsia" w:hAnsi="Times New Roman" w:cs="Times New Roman"/>
                <w:sz w:val="24"/>
                <w:szCs w:val="24"/>
                <w:lang w:eastAsia="ru-RU"/>
              </w:rPr>
              <w:t>пассажирских</w:t>
            </w:r>
            <w:proofErr w:type="gramEnd"/>
            <w:r w:rsidRPr="00962724">
              <w:rPr>
                <w:rFonts w:ascii="Times New Roman" w:eastAsiaTheme="minorEastAsia" w:hAnsi="Times New Roman" w:cs="Times New Roman"/>
                <w:sz w:val="24"/>
                <w:szCs w:val="24"/>
                <w:lang w:eastAsia="ru-RU"/>
              </w:rPr>
              <w:t xml:space="preserve"> </w:t>
            </w:r>
            <w:r>
              <w:rPr>
                <w:rFonts w:ascii="Times New Roman" w:eastAsiaTheme="minorEastAsia" w:hAnsi="Times New Roman" w:cs="Times New Roman"/>
                <w:sz w:val="24"/>
                <w:szCs w:val="24"/>
                <w:lang w:eastAsia="ru-RU"/>
              </w:rPr>
              <w:t xml:space="preserve">  </w:t>
            </w:r>
          </w:p>
          <w:p w:rsidR="00467AC5" w:rsidRPr="00962724" w:rsidRDefault="00467AC5" w:rsidP="00467AC5">
            <w:pPr>
              <w:widowControl w:val="0"/>
              <w:autoSpaceDE w:val="0"/>
              <w:autoSpaceDN w:val="0"/>
              <w:adjustRightInd w:val="0"/>
              <w:spacing w:after="0" w:line="240" w:lineRule="auto"/>
              <w:ind w:left="7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перевозок автомобильным транспортом</w:t>
            </w:r>
          </w:p>
        </w:tc>
        <w:tc>
          <w:tcPr>
            <w:tcW w:w="809" w:type="dxa"/>
            <w:tcBorders>
              <w:top w:val="single" w:sz="6" w:space="0" w:color="auto"/>
              <w:left w:val="single" w:sz="6" w:space="0" w:color="auto"/>
              <w:bottom w:val="single" w:sz="6" w:space="0" w:color="auto"/>
              <w:right w:val="single" w:sz="6" w:space="0" w:color="auto"/>
            </w:tcBorders>
          </w:tcPr>
          <w:p w:rsidR="00467AC5" w:rsidRPr="00962724" w:rsidRDefault="00467AC5" w:rsidP="00467AC5">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6</w:t>
            </w:r>
          </w:p>
        </w:tc>
        <w:tc>
          <w:tcPr>
            <w:tcW w:w="1534" w:type="dxa"/>
            <w:tcBorders>
              <w:top w:val="single" w:sz="6" w:space="0" w:color="auto"/>
              <w:left w:val="single" w:sz="6" w:space="0" w:color="auto"/>
              <w:bottom w:val="single" w:sz="6" w:space="0" w:color="auto"/>
              <w:right w:val="single" w:sz="6" w:space="0" w:color="auto"/>
            </w:tcBorders>
          </w:tcPr>
          <w:p w:rsidR="00467AC5" w:rsidRPr="00962724" w:rsidRDefault="00467AC5" w:rsidP="00467AC5">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6</w:t>
            </w:r>
          </w:p>
        </w:tc>
        <w:tc>
          <w:tcPr>
            <w:tcW w:w="1451" w:type="dxa"/>
            <w:tcBorders>
              <w:top w:val="single" w:sz="6" w:space="0" w:color="auto"/>
              <w:left w:val="single" w:sz="6" w:space="0" w:color="auto"/>
              <w:bottom w:val="single" w:sz="6" w:space="0" w:color="auto"/>
              <w:right w:val="single" w:sz="6" w:space="0" w:color="auto"/>
            </w:tcBorders>
          </w:tcPr>
          <w:p w:rsidR="00467AC5" w:rsidRPr="00962724" w:rsidRDefault="00467AC5" w:rsidP="00467AC5">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962724" w:rsidRPr="00962724" w:rsidTr="00467AC5">
        <w:trPr>
          <w:jc w:val="center"/>
        </w:trPr>
        <w:tc>
          <w:tcPr>
            <w:tcW w:w="9371" w:type="dxa"/>
            <w:gridSpan w:val="6"/>
            <w:tcBorders>
              <w:top w:val="single" w:sz="6" w:space="0" w:color="auto"/>
              <w:left w:val="single" w:sz="6" w:space="0" w:color="auto"/>
              <w:bottom w:val="single" w:sz="6" w:space="0" w:color="auto"/>
              <w:right w:val="single" w:sz="6" w:space="0" w:color="auto"/>
            </w:tcBorders>
          </w:tcPr>
          <w:p w:rsidR="00962724" w:rsidRPr="00962724" w:rsidRDefault="00962724" w:rsidP="00467AC5">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Квалификационный экзамен</w:t>
            </w:r>
          </w:p>
        </w:tc>
      </w:tr>
      <w:tr w:rsidR="00467AC5" w:rsidRPr="00962724" w:rsidTr="00467AC5">
        <w:trPr>
          <w:jc w:val="center"/>
        </w:trPr>
        <w:tc>
          <w:tcPr>
            <w:tcW w:w="446" w:type="dxa"/>
            <w:tcBorders>
              <w:top w:val="single" w:sz="6" w:space="0" w:color="auto"/>
              <w:left w:val="single" w:sz="6" w:space="0" w:color="auto"/>
              <w:bottom w:val="single" w:sz="6" w:space="0" w:color="auto"/>
              <w:right w:val="single" w:sz="4" w:space="0" w:color="auto"/>
            </w:tcBorders>
          </w:tcPr>
          <w:p w:rsidR="00467AC5" w:rsidRPr="00962724" w:rsidRDefault="00467AC5" w:rsidP="00467AC5">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10</w:t>
            </w:r>
          </w:p>
        </w:tc>
        <w:tc>
          <w:tcPr>
            <w:tcW w:w="5131" w:type="dxa"/>
            <w:gridSpan w:val="2"/>
            <w:tcBorders>
              <w:top w:val="single" w:sz="6" w:space="0" w:color="auto"/>
              <w:left w:val="single" w:sz="4" w:space="0" w:color="auto"/>
              <w:bottom w:val="single" w:sz="6" w:space="0" w:color="auto"/>
              <w:right w:val="single" w:sz="6" w:space="0" w:color="auto"/>
            </w:tcBorders>
          </w:tcPr>
          <w:p w:rsidR="00467AC5" w:rsidRPr="00962724" w:rsidRDefault="00467AC5" w:rsidP="00467AC5">
            <w:pPr>
              <w:widowControl w:val="0"/>
              <w:autoSpaceDE w:val="0"/>
              <w:autoSpaceDN w:val="0"/>
              <w:adjustRightInd w:val="0"/>
              <w:spacing w:after="0" w:line="240" w:lineRule="auto"/>
              <w:ind w:left="96"/>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Квалификационный экзамен</w:t>
            </w:r>
          </w:p>
        </w:tc>
        <w:tc>
          <w:tcPr>
            <w:tcW w:w="809" w:type="dxa"/>
            <w:tcBorders>
              <w:top w:val="single" w:sz="6" w:space="0" w:color="auto"/>
              <w:left w:val="single" w:sz="6" w:space="0" w:color="auto"/>
              <w:bottom w:val="single" w:sz="6" w:space="0" w:color="auto"/>
              <w:right w:val="single" w:sz="6" w:space="0" w:color="auto"/>
            </w:tcBorders>
          </w:tcPr>
          <w:p w:rsidR="00467AC5" w:rsidRPr="00962724" w:rsidRDefault="00467AC5" w:rsidP="00467AC5">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4</w:t>
            </w:r>
          </w:p>
        </w:tc>
        <w:tc>
          <w:tcPr>
            <w:tcW w:w="1534" w:type="dxa"/>
            <w:tcBorders>
              <w:top w:val="single" w:sz="6" w:space="0" w:color="auto"/>
              <w:left w:val="single" w:sz="6" w:space="0" w:color="auto"/>
              <w:bottom w:val="single" w:sz="6" w:space="0" w:color="auto"/>
              <w:right w:val="single" w:sz="6" w:space="0" w:color="auto"/>
            </w:tcBorders>
          </w:tcPr>
          <w:p w:rsidR="00467AC5" w:rsidRPr="00962724" w:rsidRDefault="00467AC5" w:rsidP="00467AC5">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6" w:space="0" w:color="auto"/>
              <w:right w:val="single" w:sz="6" w:space="0" w:color="auto"/>
            </w:tcBorders>
          </w:tcPr>
          <w:p w:rsidR="00467AC5" w:rsidRPr="00962724" w:rsidRDefault="00467AC5" w:rsidP="00467AC5">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r>
      <w:tr w:rsidR="00962724" w:rsidRPr="00962724" w:rsidTr="00467AC5">
        <w:trPr>
          <w:jc w:val="center"/>
        </w:trPr>
        <w:tc>
          <w:tcPr>
            <w:tcW w:w="5577" w:type="dxa"/>
            <w:gridSpan w:val="3"/>
            <w:tcBorders>
              <w:top w:val="single" w:sz="6" w:space="0" w:color="auto"/>
              <w:left w:val="single" w:sz="6" w:space="0" w:color="auto"/>
              <w:bottom w:val="single" w:sz="6" w:space="0" w:color="auto"/>
              <w:right w:val="single" w:sz="6" w:space="0" w:color="auto"/>
            </w:tcBorders>
          </w:tcPr>
          <w:p w:rsidR="00962724" w:rsidRPr="00962724" w:rsidRDefault="00467AC5"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Итого</w:t>
            </w:r>
          </w:p>
        </w:tc>
        <w:tc>
          <w:tcPr>
            <w:tcW w:w="809" w:type="dxa"/>
            <w:tcBorders>
              <w:top w:val="single" w:sz="6" w:space="0" w:color="auto"/>
              <w:left w:val="single" w:sz="6" w:space="0" w:color="auto"/>
              <w:bottom w:val="single" w:sz="6" w:space="0" w:color="auto"/>
              <w:right w:val="single" w:sz="6" w:space="0" w:color="auto"/>
            </w:tcBorders>
          </w:tcPr>
          <w:p w:rsidR="00962724" w:rsidRPr="00962724" w:rsidRDefault="00467AC5" w:rsidP="00467AC5">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190</w:t>
            </w:r>
          </w:p>
        </w:tc>
        <w:tc>
          <w:tcPr>
            <w:tcW w:w="1534" w:type="dxa"/>
            <w:tcBorders>
              <w:top w:val="single" w:sz="6" w:space="0" w:color="auto"/>
              <w:left w:val="single" w:sz="6" w:space="0" w:color="auto"/>
              <w:bottom w:val="single" w:sz="6" w:space="0" w:color="auto"/>
              <w:right w:val="single" w:sz="6" w:space="0" w:color="auto"/>
            </w:tcBorders>
          </w:tcPr>
          <w:p w:rsidR="00962724" w:rsidRPr="00962724" w:rsidRDefault="00962724" w:rsidP="00467AC5">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100</w:t>
            </w:r>
          </w:p>
        </w:tc>
        <w:tc>
          <w:tcPr>
            <w:tcW w:w="1451" w:type="dxa"/>
            <w:tcBorders>
              <w:top w:val="single" w:sz="6" w:space="0" w:color="auto"/>
              <w:left w:val="single" w:sz="6" w:space="0" w:color="auto"/>
              <w:bottom w:val="single" w:sz="6" w:space="0" w:color="auto"/>
              <w:right w:val="single" w:sz="6" w:space="0" w:color="auto"/>
            </w:tcBorders>
          </w:tcPr>
          <w:p w:rsidR="00962724" w:rsidRPr="00962724" w:rsidRDefault="00467AC5" w:rsidP="00467AC5">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90</w:t>
            </w:r>
          </w:p>
        </w:tc>
      </w:tr>
    </w:tbl>
    <w:p w:rsidR="00962724" w:rsidRPr="00962724" w:rsidRDefault="00962724"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p w:rsidR="00467AC5" w:rsidRPr="00467AC5" w:rsidRDefault="00467AC5" w:rsidP="00467AC5">
      <w:pPr>
        <w:suppressAutoHyphens/>
        <w:spacing w:after="0" w:line="100" w:lineRule="atLeast"/>
        <w:jc w:val="center"/>
        <w:rPr>
          <w:rFonts w:ascii="Times New Roman" w:eastAsia="Calibri" w:hAnsi="Times New Roman" w:cs="Times New Roman"/>
          <w:b/>
          <w:kern w:val="1"/>
          <w:sz w:val="28"/>
          <w:szCs w:val="28"/>
          <w:lang w:eastAsia="ar-SA"/>
        </w:rPr>
      </w:pPr>
      <w:r w:rsidRPr="00467AC5">
        <w:rPr>
          <w:rFonts w:ascii="Times New Roman" w:eastAsia="Calibri" w:hAnsi="Times New Roman" w:cs="Times New Roman"/>
          <w:b/>
          <w:kern w:val="1"/>
          <w:sz w:val="28"/>
          <w:szCs w:val="28"/>
          <w:lang w:eastAsia="ar-SA"/>
        </w:rPr>
        <w:t>Календарный учебный график</w:t>
      </w:r>
    </w:p>
    <w:p w:rsidR="00467AC5" w:rsidRPr="00467AC5" w:rsidRDefault="00467AC5" w:rsidP="00467AC5">
      <w:pPr>
        <w:suppressAutoHyphens/>
        <w:rPr>
          <w:rFonts w:ascii="Times New Roman" w:eastAsia="Calibri" w:hAnsi="Times New Roman" w:cs="Times New Roman"/>
          <w:b/>
          <w:kern w:val="1"/>
          <w:sz w:val="24"/>
          <w:szCs w:val="24"/>
          <w:lang w:eastAsia="ar-SA"/>
        </w:rPr>
      </w:pPr>
      <w:r w:rsidRPr="00467AC5">
        <w:rPr>
          <w:rFonts w:ascii="Times New Roman" w:eastAsia="Calibri" w:hAnsi="Times New Roman" w:cs="Times New Roman"/>
          <w:b/>
          <w:kern w:val="1"/>
          <w:sz w:val="24"/>
          <w:szCs w:val="24"/>
          <w:lang w:eastAsia="ar-SA"/>
        </w:rPr>
        <w:t>подготовки водителей транспортных средств категории «В» в кол-ве 24 человек.</w:t>
      </w:r>
    </w:p>
    <w:p w:rsidR="00467AC5" w:rsidRPr="00467AC5" w:rsidRDefault="00467AC5" w:rsidP="00467AC5">
      <w:pPr>
        <w:suppressAutoHyphens/>
        <w:spacing w:after="0" w:line="100" w:lineRule="atLeast"/>
        <w:ind w:firstLine="708"/>
        <w:rPr>
          <w:rFonts w:ascii="Times New Roman" w:eastAsia="Calibri" w:hAnsi="Times New Roman" w:cs="Times New Roman"/>
          <w:kern w:val="1"/>
          <w:sz w:val="24"/>
          <w:szCs w:val="24"/>
          <w:lang w:eastAsia="ar-SA"/>
        </w:rPr>
      </w:pPr>
      <w:r w:rsidRPr="00467AC5">
        <w:rPr>
          <w:rFonts w:ascii="Times New Roman" w:eastAsia="Calibri" w:hAnsi="Times New Roman" w:cs="Times New Roman"/>
          <w:kern w:val="1"/>
          <w:sz w:val="24"/>
          <w:szCs w:val="24"/>
          <w:lang w:eastAsia="ar-SA"/>
        </w:rPr>
        <w:t xml:space="preserve">Продолжительность  </w:t>
      </w:r>
      <w:proofErr w:type="gramStart"/>
      <w:r w:rsidRPr="00467AC5">
        <w:rPr>
          <w:rFonts w:ascii="Times New Roman" w:eastAsia="Calibri" w:hAnsi="Times New Roman" w:cs="Times New Roman"/>
          <w:kern w:val="1"/>
          <w:sz w:val="24"/>
          <w:szCs w:val="24"/>
          <w:lang w:eastAsia="ar-SA"/>
        </w:rPr>
        <w:t>обучения по Программе</w:t>
      </w:r>
      <w:proofErr w:type="gramEnd"/>
      <w:r w:rsidRPr="00467AC5">
        <w:rPr>
          <w:rFonts w:ascii="Times New Roman" w:eastAsia="Calibri" w:hAnsi="Times New Roman" w:cs="Times New Roman"/>
          <w:kern w:val="1"/>
          <w:sz w:val="24"/>
          <w:szCs w:val="24"/>
          <w:lang w:eastAsia="ar-SA"/>
        </w:rPr>
        <w:t xml:space="preserve"> составляет 190 часов, из них 100 часов – теоретические занятия, 34 часа – практические занятия в рамках теоретических дисциплин, 56 часов – практические занятия по вождению транспортных средств категории «В» (с механической трансмиссией).</w:t>
      </w:r>
    </w:p>
    <w:p w:rsidR="00467AC5" w:rsidRPr="00467AC5" w:rsidRDefault="00467AC5" w:rsidP="00467AC5">
      <w:pPr>
        <w:suppressAutoHyphens/>
        <w:spacing w:after="0" w:line="100" w:lineRule="atLeast"/>
        <w:ind w:firstLine="708"/>
        <w:rPr>
          <w:rFonts w:ascii="Times New Roman" w:eastAsia="Calibri" w:hAnsi="Times New Roman" w:cs="Times New Roman"/>
          <w:kern w:val="1"/>
          <w:sz w:val="24"/>
          <w:szCs w:val="24"/>
          <w:lang w:eastAsia="ar-SA"/>
        </w:rPr>
      </w:pPr>
      <w:r w:rsidRPr="00467AC5">
        <w:rPr>
          <w:rFonts w:ascii="Times New Roman" w:eastAsia="Calibri" w:hAnsi="Times New Roman" w:cs="Times New Roman"/>
          <w:kern w:val="1"/>
          <w:sz w:val="24"/>
          <w:szCs w:val="24"/>
          <w:lang w:eastAsia="ar-SA"/>
        </w:rPr>
        <w:t xml:space="preserve">Сроки обучения при распределении учебной нагрузки в среднем по </w:t>
      </w:r>
      <w:r w:rsidRPr="00467AC5">
        <w:rPr>
          <w:rFonts w:ascii="Times New Roman" w:eastAsia="Calibri" w:hAnsi="Times New Roman" w:cs="Times New Roman"/>
          <w:kern w:val="1"/>
          <w:sz w:val="24"/>
          <w:szCs w:val="24"/>
          <w:u w:val="single"/>
          <w:lang w:eastAsia="ar-SA"/>
        </w:rPr>
        <w:t>12</w:t>
      </w:r>
      <w:r w:rsidRPr="00467AC5">
        <w:rPr>
          <w:rFonts w:ascii="Times New Roman" w:eastAsia="Calibri" w:hAnsi="Times New Roman" w:cs="Times New Roman"/>
          <w:kern w:val="1"/>
          <w:sz w:val="24"/>
          <w:szCs w:val="24"/>
          <w:lang w:eastAsia="ar-SA"/>
        </w:rPr>
        <w:t xml:space="preserve"> час</w:t>
      </w:r>
      <w:r w:rsidR="00D615FF">
        <w:rPr>
          <w:rFonts w:ascii="Times New Roman" w:eastAsia="Calibri" w:hAnsi="Times New Roman" w:cs="Times New Roman"/>
          <w:kern w:val="1"/>
          <w:sz w:val="24"/>
          <w:szCs w:val="24"/>
          <w:lang w:eastAsia="ar-SA"/>
        </w:rPr>
        <w:t xml:space="preserve">ов занятий в неделю составляют </w:t>
      </w:r>
      <w:r w:rsidR="00D615FF" w:rsidRPr="00D615FF">
        <w:rPr>
          <w:rFonts w:ascii="Times New Roman" w:eastAsia="Calibri" w:hAnsi="Times New Roman" w:cs="Times New Roman"/>
          <w:kern w:val="1"/>
          <w:sz w:val="24"/>
          <w:szCs w:val="24"/>
          <w:u w:val="single"/>
          <w:lang w:eastAsia="ar-SA"/>
        </w:rPr>
        <w:t>4</w:t>
      </w:r>
      <w:r w:rsidRPr="00467AC5">
        <w:rPr>
          <w:rFonts w:ascii="Times New Roman" w:eastAsia="Calibri" w:hAnsi="Times New Roman" w:cs="Times New Roman"/>
          <w:kern w:val="1"/>
          <w:sz w:val="24"/>
          <w:szCs w:val="24"/>
          <w:lang w:eastAsia="ar-SA"/>
        </w:rPr>
        <w:t xml:space="preserve"> месяца.</w:t>
      </w:r>
    </w:p>
    <w:p w:rsidR="00467AC5" w:rsidRPr="00467AC5" w:rsidRDefault="00467AC5" w:rsidP="00467AC5">
      <w:pPr>
        <w:suppressAutoHyphens/>
        <w:spacing w:after="0" w:line="100" w:lineRule="atLeast"/>
        <w:ind w:firstLine="708"/>
        <w:rPr>
          <w:rFonts w:ascii="Times New Roman" w:eastAsia="Calibri" w:hAnsi="Times New Roman" w:cs="Times New Roman"/>
          <w:kern w:val="1"/>
          <w:sz w:val="24"/>
          <w:szCs w:val="24"/>
          <w:lang w:eastAsia="ar-SA"/>
        </w:rPr>
      </w:pPr>
      <w:r w:rsidRPr="00467AC5">
        <w:rPr>
          <w:rFonts w:ascii="Times New Roman" w:eastAsia="Calibri" w:hAnsi="Times New Roman" w:cs="Times New Roman"/>
          <w:kern w:val="1"/>
          <w:sz w:val="24"/>
          <w:szCs w:val="24"/>
          <w:lang w:eastAsia="ar-SA"/>
        </w:rPr>
        <w:t>Квалификационные экзамены проводятся по окончанию изучения каждого цикла (базового, специального и профессионального).</w:t>
      </w:r>
    </w:p>
    <w:p w:rsidR="00467AC5" w:rsidRDefault="00467AC5" w:rsidP="00467AC5">
      <w:pPr>
        <w:suppressAutoHyphens/>
        <w:spacing w:after="0" w:line="100" w:lineRule="atLeast"/>
        <w:jc w:val="both"/>
        <w:rPr>
          <w:rFonts w:ascii="Times New Roman" w:eastAsia="Calibri" w:hAnsi="Times New Roman" w:cs="Times New Roman"/>
          <w:kern w:val="1"/>
          <w:sz w:val="24"/>
          <w:szCs w:val="24"/>
          <w:lang w:eastAsia="ar-SA"/>
        </w:rPr>
      </w:pPr>
      <w:r w:rsidRPr="00467AC5">
        <w:rPr>
          <w:rFonts w:ascii="Times New Roman" w:eastAsia="Calibri" w:hAnsi="Times New Roman" w:cs="Times New Roman"/>
          <w:kern w:val="1"/>
          <w:sz w:val="24"/>
          <w:szCs w:val="24"/>
          <w:lang w:eastAsia="ar-SA"/>
        </w:rPr>
        <w:t xml:space="preserve">           Сроки сдачи квалификационного экзамена в ГИБДД определяются </w:t>
      </w:r>
      <w:proofErr w:type="spellStart"/>
      <w:r w:rsidRPr="00467AC5">
        <w:rPr>
          <w:rFonts w:ascii="Times New Roman" w:eastAsia="Calibri" w:hAnsi="Times New Roman" w:cs="Times New Roman"/>
          <w:kern w:val="1"/>
          <w:sz w:val="24"/>
          <w:szCs w:val="24"/>
          <w:lang w:eastAsia="ar-SA"/>
        </w:rPr>
        <w:t>экзаменационно</w:t>
      </w:r>
      <w:proofErr w:type="spellEnd"/>
      <w:r w:rsidRPr="00467AC5">
        <w:rPr>
          <w:rFonts w:ascii="Times New Roman" w:eastAsia="Calibri" w:hAnsi="Times New Roman" w:cs="Times New Roman"/>
          <w:kern w:val="1"/>
          <w:sz w:val="24"/>
          <w:szCs w:val="24"/>
          <w:lang w:eastAsia="ar-SA"/>
        </w:rPr>
        <w:t>-регистрационным отделом Управления ГИБДД по г.</w:t>
      </w:r>
      <w:r w:rsidR="00503550">
        <w:rPr>
          <w:rFonts w:ascii="Times New Roman" w:eastAsia="Calibri" w:hAnsi="Times New Roman" w:cs="Times New Roman"/>
          <w:kern w:val="1"/>
          <w:sz w:val="24"/>
          <w:szCs w:val="24"/>
          <w:lang w:eastAsia="ar-SA"/>
        </w:rPr>
        <w:t xml:space="preserve"> </w:t>
      </w:r>
      <w:r w:rsidRPr="00467AC5">
        <w:rPr>
          <w:rFonts w:ascii="Times New Roman" w:eastAsia="Calibri" w:hAnsi="Times New Roman" w:cs="Times New Roman"/>
          <w:kern w:val="1"/>
          <w:sz w:val="24"/>
          <w:szCs w:val="24"/>
          <w:lang w:eastAsia="ar-SA"/>
        </w:rPr>
        <w:t>Арск</w:t>
      </w:r>
      <w:r w:rsidR="00662678">
        <w:rPr>
          <w:rFonts w:ascii="Times New Roman" w:eastAsia="Calibri" w:hAnsi="Times New Roman" w:cs="Times New Roman"/>
          <w:kern w:val="1"/>
          <w:sz w:val="24"/>
          <w:szCs w:val="24"/>
          <w:lang w:eastAsia="ar-SA"/>
        </w:rPr>
        <w:t>.</w:t>
      </w:r>
    </w:p>
    <w:p w:rsidR="00662678" w:rsidRDefault="00662678" w:rsidP="00467AC5">
      <w:pPr>
        <w:suppressAutoHyphens/>
        <w:spacing w:after="0" w:line="100" w:lineRule="atLeast"/>
        <w:jc w:val="both"/>
        <w:rPr>
          <w:rFonts w:ascii="Times New Roman" w:eastAsia="Calibri" w:hAnsi="Times New Roman" w:cs="Times New Roman"/>
          <w:kern w:val="1"/>
          <w:sz w:val="24"/>
          <w:szCs w:val="24"/>
          <w:lang w:eastAsia="ar-SA"/>
        </w:rPr>
      </w:pPr>
    </w:p>
    <w:p w:rsidR="00662678" w:rsidRDefault="00662678" w:rsidP="00467AC5">
      <w:pPr>
        <w:suppressAutoHyphens/>
        <w:spacing w:after="0" w:line="100" w:lineRule="atLeast"/>
        <w:jc w:val="both"/>
        <w:rPr>
          <w:rFonts w:ascii="Times New Roman" w:eastAsia="Calibri" w:hAnsi="Times New Roman" w:cs="Times New Roman"/>
          <w:kern w:val="1"/>
          <w:sz w:val="24"/>
          <w:szCs w:val="24"/>
          <w:lang w:eastAsia="ar-SA"/>
        </w:rPr>
      </w:pPr>
    </w:p>
    <w:p w:rsidR="00662678" w:rsidRDefault="00662678" w:rsidP="00662678">
      <w:pPr>
        <w:suppressAutoHyphens/>
        <w:ind w:left="2"/>
        <w:jc w:val="center"/>
        <w:rPr>
          <w:rFonts w:ascii="Times New Roman" w:eastAsia="Calibri" w:hAnsi="Times New Roman" w:cs="Times New Roman"/>
          <w:kern w:val="1"/>
          <w:sz w:val="16"/>
          <w:szCs w:val="16"/>
          <w:lang w:eastAsia="ar-SA"/>
        </w:rPr>
        <w:sectPr w:rsidR="00662678">
          <w:pgSz w:w="11906" w:h="16838"/>
          <w:pgMar w:top="1134" w:right="850" w:bottom="1134" w:left="1701" w:header="708" w:footer="708" w:gutter="0"/>
          <w:cols w:space="708"/>
          <w:docGrid w:linePitch="360"/>
        </w:sectPr>
      </w:pPr>
    </w:p>
    <w:tbl>
      <w:tblPr>
        <w:tblW w:w="16209"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5"/>
        <w:gridCol w:w="276"/>
        <w:gridCol w:w="314"/>
        <w:gridCol w:w="256"/>
        <w:gridCol w:w="300"/>
        <w:gridCol w:w="267"/>
        <w:gridCol w:w="284"/>
        <w:gridCol w:w="283"/>
        <w:gridCol w:w="285"/>
        <w:gridCol w:w="285"/>
        <w:gridCol w:w="270"/>
        <w:gridCol w:w="297"/>
        <w:gridCol w:w="284"/>
        <w:gridCol w:w="255"/>
        <w:gridCol w:w="312"/>
        <w:gridCol w:w="286"/>
        <w:gridCol w:w="284"/>
        <w:gridCol w:w="283"/>
        <w:gridCol w:w="287"/>
        <w:gridCol w:w="283"/>
        <w:gridCol w:w="284"/>
        <w:gridCol w:w="283"/>
        <w:gridCol w:w="284"/>
        <w:gridCol w:w="283"/>
        <w:gridCol w:w="287"/>
        <w:gridCol w:w="287"/>
        <w:gridCol w:w="284"/>
        <w:gridCol w:w="283"/>
        <w:gridCol w:w="272"/>
        <w:gridCol w:w="295"/>
        <w:gridCol w:w="284"/>
        <w:gridCol w:w="283"/>
        <w:gridCol w:w="284"/>
        <w:gridCol w:w="283"/>
        <w:gridCol w:w="284"/>
        <w:gridCol w:w="283"/>
        <w:gridCol w:w="284"/>
        <w:gridCol w:w="283"/>
        <w:gridCol w:w="284"/>
        <w:gridCol w:w="283"/>
        <w:gridCol w:w="284"/>
        <w:gridCol w:w="283"/>
        <w:gridCol w:w="283"/>
        <w:gridCol w:w="284"/>
        <w:gridCol w:w="284"/>
        <w:gridCol w:w="283"/>
        <w:gridCol w:w="283"/>
        <w:gridCol w:w="283"/>
        <w:gridCol w:w="288"/>
        <w:gridCol w:w="884"/>
        <w:gridCol w:w="567"/>
      </w:tblGrid>
      <w:tr w:rsidR="00662678" w:rsidRPr="00662678" w:rsidTr="00C63563">
        <w:trPr>
          <w:cantSplit/>
        </w:trPr>
        <w:tc>
          <w:tcPr>
            <w:tcW w:w="1135" w:type="dxa"/>
            <w:vMerge w:val="restart"/>
          </w:tcPr>
          <w:p w:rsidR="00662678" w:rsidRPr="00662678" w:rsidRDefault="00662678" w:rsidP="00662678">
            <w:pPr>
              <w:suppressAutoHyphens/>
              <w:ind w:left="2"/>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lastRenderedPageBreak/>
              <w:t>Предмет</w:t>
            </w:r>
          </w:p>
        </w:tc>
        <w:tc>
          <w:tcPr>
            <w:tcW w:w="846" w:type="dxa"/>
            <w:gridSpan w:val="3"/>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 неделя</w:t>
            </w:r>
          </w:p>
          <w:p w:rsidR="00662678" w:rsidRPr="00662678" w:rsidRDefault="00662678" w:rsidP="00662678">
            <w:pPr>
              <w:suppressAutoHyphens/>
              <w:jc w:val="center"/>
              <w:rPr>
                <w:rFonts w:ascii="Times New Roman" w:eastAsia="Calibri" w:hAnsi="Times New Roman" w:cs="Times New Roman"/>
                <w:kern w:val="1"/>
                <w:sz w:val="16"/>
                <w:szCs w:val="16"/>
                <w:lang w:eastAsia="ar-SA"/>
              </w:rPr>
            </w:pPr>
          </w:p>
        </w:tc>
        <w:tc>
          <w:tcPr>
            <w:tcW w:w="851" w:type="dxa"/>
            <w:gridSpan w:val="3"/>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2 неделя</w:t>
            </w:r>
          </w:p>
        </w:tc>
        <w:tc>
          <w:tcPr>
            <w:tcW w:w="853" w:type="dxa"/>
            <w:gridSpan w:val="3"/>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3 неделя</w:t>
            </w:r>
          </w:p>
          <w:p w:rsidR="00662678" w:rsidRPr="00662678" w:rsidRDefault="00662678" w:rsidP="00662678">
            <w:pPr>
              <w:suppressAutoHyphens/>
              <w:jc w:val="center"/>
              <w:rPr>
                <w:rFonts w:ascii="Times New Roman" w:eastAsia="Calibri" w:hAnsi="Times New Roman" w:cs="Times New Roman"/>
                <w:kern w:val="1"/>
                <w:sz w:val="16"/>
                <w:szCs w:val="16"/>
                <w:lang w:eastAsia="ar-SA"/>
              </w:rPr>
            </w:pPr>
          </w:p>
        </w:tc>
        <w:tc>
          <w:tcPr>
            <w:tcW w:w="851" w:type="dxa"/>
            <w:gridSpan w:val="3"/>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 неделя</w:t>
            </w:r>
          </w:p>
        </w:tc>
        <w:tc>
          <w:tcPr>
            <w:tcW w:w="853" w:type="dxa"/>
            <w:gridSpan w:val="3"/>
          </w:tcPr>
          <w:p w:rsidR="00662678" w:rsidRPr="00662678" w:rsidRDefault="00662678" w:rsidP="00662678">
            <w:pPr>
              <w:suppressAutoHyphens/>
              <w:jc w:val="center"/>
              <w:rPr>
                <w:rFonts w:ascii="Times New Roman" w:eastAsia="Calibri" w:hAnsi="Times New Roman" w:cs="Times New Roman"/>
                <w:kern w:val="1"/>
                <w:sz w:val="16"/>
                <w:szCs w:val="16"/>
                <w:highlight w:val="green"/>
                <w:lang w:eastAsia="ar-SA"/>
              </w:rPr>
            </w:pPr>
            <w:r w:rsidRPr="00662678">
              <w:rPr>
                <w:rFonts w:ascii="Times New Roman" w:eastAsia="Calibri" w:hAnsi="Times New Roman" w:cs="Times New Roman"/>
                <w:kern w:val="1"/>
                <w:sz w:val="16"/>
                <w:szCs w:val="16"/>
                <w:lang w:eastAsia="ar-SA"/>
              </w:rPr>
              <w:t>5 неделя</w:t>
            </w:r>
          </w:p>
        </w:tc>
        <w:tc>
          <w:tcPr>
            <w:tcW w:w="854" w:type="dxa"/>
            <w:gridSpan w:val="3"/>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6 неделя</w:t>
            </w:r>
          </w:p>
        </w:tc>
        <w:tc>
          <w:tcPr>
            <w:tcW w:w="850" w:type="dxa"/>
            <w:gridSpan w:val="3"/>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7 неделя</w:t>
            </w:r>
          </w:p>
          <w:p w:rsidR="00662678" w:rsidRPr="00662678" w:rsidRDefault="00662678" w:rsidP="00662678">
            <w:pPr>
              <w:suppressAutoHyphens/>
              <w:jc w:val="center"/>
              <w:rPr>
                <w:rFonts w:ascii="Times New Roman" w:eastAsia="Calibri" w:hAnsi="Times New Roman" w:cs="Times New Roman"/>
                <w:kern w:val="1"/>
                <w:sz w:val="16"/>
                <w:szCs w:val="16"/>
                <w:lang w:eastAsia="ar-SA"/>
              </w:rPr>
            </w:pPr>
          </w:p>
        </w:tc>
        <w:tc>
          <w:tcPr>
            <w:tcW w:w="854" w:type="dxa"/>
            <w:gridSpan w:val="3"/>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 xml:space="preserve">8 неделя </w:t>
            </w:r>
          </w:p>
        </w:tc>
        <w:tc>
          <w:tcPr>
            <w:tcW w:w="854" w:type="dxa"/>
            <w:gridSpan w:val="3"/>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9 неделя</w:t>
            </w:r>
          </w:p>
        </w:tc>
        <w:tc>
          <w:tcPr>
            <w:tcW w:w="851" w:type="dxa"/>
            <w:gridSpan w:val="3"/>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10 неделя</w:t>
            </w:r>
          </w:p>
        </w:tc>
        <w:tc>
          <w:tcPr>
            <w:tcW w:w="850" w:type="dxa"/>
            <w:gridSpan w:val="3"/>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11 неделя</w:t>
            </w:r>
          </w:p>
        </w:tc>
        <w:tc>
          <w:tcPr>
            <w:tcW w:w="851" w:type="dxa"/>
            <w:gridSpan w:val="3"/>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12 неделя</w:t>
            </w:r>
          </w:p>
        </w:tc>
        <w:tc>
          <w:tcPr>
            <w:tcW w:w="850" w:type="dxa"/>
            <w:gridSpan w:val="3"/>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13неделя</w:t>
            </w:r>
          </w:p>
        </w:tc>
        <w:tc>
          <w:tcPr>
            <w:tcW w:w="850" w:type="dxa"/>
            <w:gridSpan w:val="3"/>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14 неделя</w:t>
            </w:r>
          </w:p>
        </w:tc>
        <w:tc>
          <w:tcPr>
            <w:tcW w:w="851" w:type="dxa"/>
            <w:gridSpan w:val="3"/>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15 неделя</w:t>
            </w:r>
          </w:p>
        </w:tc>
        <w:tc>
          <w:tcPr>
            <w:tcW w:w="854" w:type="dxa"/>
            <w:gridSpan w:val="3"/>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16 неделя</w:t>
            </w:r>
          </w:p>
        </w:tc>
        <w:tc>
          <w:tcPr>
            <w:tcW w:w="1451" w:type="dxa"/>
            <w:gridSpan w:val="2"/>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Всего на группу</w:t>
            </w:r>
          </w:p>
        </w:tc>
      </w:tr>
      <w:tr w:rsidR="00662678" w:rsidRPr="00662678" w:rsidTr="00C63563">
        <w:trPr>
          <w:cantSplit/>
          <w:trHeight w:val="293"/>
        </w:trPr>
        <w:tc>
          <w:tcPr>
            <w:tcW w:w="1135" w:type="dxa"/>
            <w:vMerge/>
          </w:tcPr>
          <w:p w:rsidR="00662678" w:rsidRPr="00662678" w:rsidRDefault="00662678" w:rsidP="00662678">
            <w:pPr>
              <w:suppressAutoHyphens/>
              <w:ind w:left="2"/>
              <w:jc w:val="center"/>
              <w:rPr>
                <w:rFonts w:ascii="Times New Roman" w:eastAsia="Calibri" w:hAnsi="Times New Roman" w:cs="Times New Roman"/>
                <w:kern w:val="1"/>
                <w:sz w:val="16"/>
                <w:szCs w:val="16"/>
                <w:lang w:eastAsia="ar-SA"/>
              </w:rPr>
            </w:pPr>
          </w:p>
        </w:tc>
        <w:tc>
          <w:tcPr>
            <w:tcW w:w="276"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w:t>
            </w:r>
          </w:p>
        </w:tc>
        <w:tc>
          <w:tcPr>
            <w:tcW w:w="314"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2</w:t>
            </w:r>
          </w:p>
        </w:tc>
        <w:tc>
          <w:tcPr>
            <w:tcW w:w="256"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3</w:t>
            </w:r>
          </w:p>
        </w:tc>
        <w:tc>
          <w:tcPr>
            <w:tcW w:w="300"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67"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5</w:t>
            </w:r>
          </w:p>
        </w:tc>
        <w:tc>
          <w:tcPr>
            <w:tcW w:w="284"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6</w:t>
            </w:r>
          </w:p>
        </w:tc>
        <w:tc>
          <w:tcPr>
            <w:tcW w:w="283"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7</w:t>
            </w:r>
          </w:p>
        </w:tc>
        <w:tc>
          <w:tcPr>
            <w:tcW w:w="285"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8</w:t>
            </w:r>
          </w:p>
        </w:tc>
        <w:tc>
          <w:tcPr>
            <w:tcW w:w="285"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9</w:t>
            </w:r>
          </w:p>
        </w:tc>
        <w:tc>
          <w:tcPr>
            <w:tcW w:w="270" w:type="dxa"/>
          </w:tcPr>
          <w:p w:rsidR="00662678" w:rsidRPr="00662678" w:rsidRDefault="00662678" w:rsidP="00662678">
            <w:pPr>
              <w:suppressAutoHyphens/>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10</w:t>
            </w:r>
          </w:p>
        </w:tc>
        <w:tc>
          <w:tcPr>
            <w:tcW w:w="297"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11</w:t>
            </w:r>
          </w:p>
        </w:tc>
        <w:tc>
          <w:tcPr>
            <w:tcW w:w="284"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12</w:t>
            </w:r>
          </w:p>
        </w:tc>
        <w:tc>
          <w:tcPr>
            <w:tcW w:w="255"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13</w:t>
            </w:r>
          </w:p>
        </w:tc>
        <w:tc>
          <w:tcPr>
            <w:tcW w:w="312"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14</w:t>
            </w:r>
          </w:p>
        </w:tc>
        <w:tc>
          <w:tcPr>
            <w:tcW w:w="286"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15</w:t>
            </w:r>
          </w:p>
        </w:tc>
        <w:tc>
          <w:tcPr>
            <w:tcW w:w="284"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16</w:t>
            </w:r>
          </w:p>
        </w:tc>
        <w:tc>
          <w:tcPr>
            <w:tcW w:w="283"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17</w:t>
            </w:r>
          </w:p>
        </w:tc>
        <w:tc>
          <w:tcPr>
            <w:tcW w:w="287"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18</w:t>
            </w:r>
          </w:p>
        </w:tc>
        <w:tc>
          <w:tcPr>
            <w:tcW w:w="283"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19</w:t>
            </w:r>
          </w:p>
        </w:tc>
        <w:tc>
          <w:tcPr>
            <w:tcW w:w="284"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20</w:t>
            </w:r>
          </w:p>
        </w:tc>
        <w:tc>
          <w:tcPr>
            <w:tcW w:w="283"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21</w:t>
            </w:r>
          </w:p>
        </w:tc>
        <w:tc>
          <w:tcPr>
            <w:tcW w:w="284"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22</w:t>
            </w:r>
          </w:p>
        </w:tc>
        <w:tc>
          <w:tcPr>
            <w:tcW w:w="283"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23</w:t>
            </w:r>
          </w:p>
        </w:tc>
        <w:tc>
          <w:tcPr>
            <w:tcW w:w="287"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24</w:t>
            </w:r>
          </w:p>
        </w:tc>
        <w:tc>
          <w:tcPr>
            <w:tcW w:w="287"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25</w:t>
            </w:r>
          </w:p>
        </w:tc>
        <w:tc>
          <w:tcPr>
            <w:tcW w:w="284"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26</w:t>
            </w:r>
          </w:p>
        </w:tc>
        <w:tc>
          <w:tcPr>
            <w:tcW w:w="283"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27</w:t>
            </w:r>
          </w:p>
        </w:tc>
        <w:tc>
          <w:tcPr>
            <w:tcW w:w="272"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28</w:t>
            </w:r>
          </w:p>
        </w:tc>
        <w:tc>
          <w:tcPr>
            <w:tcW w:w="295"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29</w:t>
            </w:r>
          </w:p>
        </w:tc>
        <w:tc>
          <w:tcPr>
            <w:tcW w:w="284"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30</w:t>
            </w:r>
          </w:p>
        </w:tc>
        <w:tc>
          <w:tcPr>
            <w:tcW w:w="283"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31</w:t>
            </w:r>
          </w:p>
        </w:tc>
        <w:tc>
          <w:tcPr>
            <w:tcW w:w="284"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32</w:t>
            </w:r>
          </w:p>
        </w:tc>
        <w:tc>
          <w:tcPr>
            <w:tcW w:w="283"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33</w:t>
            </w:r>
          </w:p>
        </w:tc>
        <w:tc>
          <w:tcPr>
            <w:tcW w:w="284"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34</w:t>
            </w:r>
          </w:p>
        </w:tc>
        <w:tc>
          <w:tcPr>
            <w:tcW w:w="283"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35</w:t>
            </w:r>
          </w:p>
        </w:tc>
        <w:tc>
          <w:tcPr>
            <w:tcW w:w="284"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36</w:t>
            </w:r>
          </w:p>
        </w:tc>
        <w:tc>
          <w:tcPr>
            <w:tcW w:w="283"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37</w:t>
            </w:r>
          </w:p>
        </w:tc>
        <w:tc>
          <w:tcPr>
            <w:tcW w:w="284"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38</w:t>
            </w:r>
          </w:p>
        </w:tc>
        <w:tc>
          <w:tcPr>
            <w:tcW w:w="283"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39</w:t>
            </w:r>
          </w:p>
        </w:tc>
        <w:tc>
          <w:tcPr>
            <w:tcW w:w="284"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40</w:t>
            </w:r>
          </w:p>
        </w:tc>
        <w:tc>
          <w:tcPr>
            <w:tcW w:w="283"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41</w:t>
            </w:r>
          </w:p>
        </w:tc>
        <w:tc>
          <w:tcPr>
            <w:tcW w:w="283"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42</w:t>
            </w:r>
          </w:p>
        </w:tc>
        <w:tc>
          <w:tcPr>
            <w:tcW w:w="284"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43</w:t>
            </w:r>
          </w:p>
        </w:tc>
        <w:tc>
          <w:tcPr>
            <w:tcW w:w="284"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44</w:t>
            </w:r>
          </w:p>
        </w:tc>
        <w:tc>
          <w:tcPr>
            <w:tcW w:w="283"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45</w:t>
            </w:r>
          </w:p>
        </w:tc>
        <w:tc>
          <w:tcPr>
            <w:tcW w:w="283"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46</w:t>
            </w:r>
          </w:p>
        </w:tc>
        <w:tc>
          <w:tcPr>
            <w:tcW w:w="283"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47</w:t>
            </w:r>
          </w:p>
        </w:tc>
        <w:tc>
          <w:tcPr>
            <w:tcW w:w="288"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48</w:t>
            </w:r>
          </w:p>
          <w:p w:rsidR="00662678" w:rsidRPr="00662678" w:rsidRDefault="00662678" w:rsidP="00662678">
            <w:pPr>
              <w:suppressAutoHyphens/>
              <w:rPr>
                <w:rFonts w:ascii="Times New Roman" w:eastAsia="Calibri" w:hAnsi="Times New Roman" w:cs="Times New Roman"/>
                <w:kern w:val="1"/>
                <w:sz w:val="16"/>
                <w:szCs w:val="16"/>
                <w:lang w:eastAsia="ar-SA"/>
              </w:rPr>
            </w:pPr>
          </w:p>
        </w:tc>
        <w:tc>
          <w:tcPr>
            <w:tcW w:w="884"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p>
        </w:tc>
        <w:tc>
          <w:tcPr>
            <w:tcW w:w="567" w:type="dxa"/>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p>
        </w:tc>
      </w:tr>
      <w:tr w:rsidR="00662678" w:rsidRPr="00662678" w:rsidTr="00C63563">
        <w:trPr>
          <w:cantSplit/>
          <w:trHeight w:val="1290"/>
        </w:trPr>
        <w:tc>
          <w:tcPr>
            <w:tcW w:w="1135" w:type="dxa"/>
          </w:tcPr>
          <w:p w:rsidR="00662678" w:rsidRPr="00662678" w:rsidRDefault="00662678" w:rsidP="00662678">
            <w:pPr>
              <w:suppressAutoHyphens/>
              <w:ind w:left="2"/>
              <w:jc w:val="center"/>
              <w:rPr>
                <w:rFonts w:ascii="Times New Roman" w:eastAsia="Calibri" w:hAnsi="Times New Roman" w:cs="Times New Roman"/>
                <w:kern w:val="1"/>
                <w:sz w:val="16"/>
                <w:szCs w:val="16"/>
                <w:lang w:eastAsia="ar-SA"/>
              </w:rPr>
            </w:pPr>
          </w:p>
          <w:p w:rsidR="00662678" w:rsidRPr="00662678" w:rsidRDefault="00662678" w:rsidP="00662678">
            <w:pPr>
              <w:suppressAutoHyphens/>
              <w:ind w:left="2"/>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Основы законодательства в сфере дорожного движения</w:t>
            </w:r>
          </w:p>
        </w:tc>
        <w:tc>
          <w:tcPr>
            <w:tcW w:w="276" w:type="dxa"/>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vertAlign w:val="subscript"/>
                <w:lang w:eastAsia="ar-SA"/>
              </w:rPr>
            </w:pPr>
            <w:r w:rsidRPr="00662678">
              <w:rPr>
                <w:rFonts w:ascii="Times New Roman" w:eastAsia="Calibri" w:hAnsi="Times New Roman" w:cs="Times New Roman"/>
                <w:kern w:val="1"/>
                <w:sz w:val="16"/>
                <w:szCs w:val="16"/>
                <w:lang w:eastAsia="ar-SA"/>
              </w:rPr>
              <w:t>Т1-1ч Т2-1ч</w:t>
            </w:r>
          </w:p>
        </w:tc>
        <w:tc>
          <w:tcPr>
            <w:tcW w:w="314" w:type="dxa"/>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Т2-2ч</w:t>
            </w:r>
          </w:p>
        </w:tc>
        <w:tc>
          <w:tcPr>
            <w:tcW w:w="256" w:type="dxa"/>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Т3-2ч</w:t>
            </w:r>
          </w:p>
        </w:tc>
        <w:tc>
          <w:tcPr>
            <w:tcW w:w="300" w:type="dxa"/>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Т4-2ч</w:t>
            </w:r>
          </w:p>
        </w:tc>
        <w:tc>
          <w:tcPr>
            <w:tcW w:w="267" w:type="dxa"/>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Т5-2ч</w:t>
            </w:r>
          </w:p>
        </w:tc>
        <w:tc>
          <w:tcPr>
            <w:tcW w:w="284" w:type="dxa"/>
            <w:textDirection w:val="btLr"/>
          </w:tcPr>
          <w:p w:rsidR="00662678" w:rsidRPr="00662678" w:rsidRDefault="00662678" w:rsidP="00662678">
            <w:pPr>
              <w:suppressAutoHyphens/>
              <w:ind w:left="177"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Т5-2ч</w:t>
            </w:r>
          </w:p>
        </w:tc>
        <w:tc>
          <w:tcPr>
            <w:tcW w:w="283" w:type="dxa"/>
            <w:textDirection w:val="btLr"/>
          </w:tcPr>
          <w:p w:rsidR="00662678" w:rsidRPr="00662678" w:rsidRDefault="00662678" w:rsidP="00662678">
            <w:pPr>
              <w:suppressAutoHyphens/>
              <w:ind w:left="260"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Т5-1ч Т6-1ч</w:t>
            </w:r>
          </w:p>
        </w:tc>
        <w:tc>
          <w:tcPr>
            <w:tcW w:w="285" w:type="dxa"/>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Т7-2ч</w:t>
            </w:r>
          </w:p>
        </w:tc>
        <w:tc>
          <w:tcPr>
            <w:tcW w:w="285" w:type="dxa"/>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Т7-2ч</w:t>
            </w:r>
          </w:p>
        </w:tc>
        <w:tc>
          <w:tcPr>
            <w:tcW w:w="270" w:type="dxa"/>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ПЗ7-2ч</w:t>
            </w:r>
          </w:p>
        </w:tc>
        <w:tc>
          <w:tcPr>
            <w:tcW w:w="297" w:type="dxa"/>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Т8-2ч</w:t>
            </w:r>
          </w:p>
        </w:tc>
        <w:tc>
          <w:tcPr>
            <w:tcW w:w="284" w:type="dxa"/>
            <w:textDirection w:val="btLr"/>
          </w:tcPr>
          <w:p w:rsidR="00662678" w:rsidRPr="00662678" w:rsidRDefault="00662678" w:rsidP="00662678">
            <w:pPr>
              <w:suppressAutoHyphens/>
              <w:ind w:left="27"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ПЗ8-2ч</w:t>
            </w:r>
          </w:p>
        </w:tc>
        <w:tc>
          <w:tcPr>
            <w:tcW w:w="255" w:type="dxa"/>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Т9-2ч</w:t>
            </w:r>
          </w:p>
        </w:tc>
        <w:tc>
          <w:tcPr>
            <w:tcW w:w="312" w:type="dxa"/>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Т10-2ч</w:t>
            </w:r>
          </w:p>
        </w:tc>
        <w:tc>
          <w:tcPr>
            <w:tcW w:w="286" w:type="dxa"/>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ПЗ10-2ч</w:t>
            </w:r>
          </w:p>
        </w:tc>
        <w:tc>
          <w:tcPr>
            <w:tcW w:w="284" w:type="dxa"/>
            <w:textDirection w:val="btLr"/>
          </w:tcPr>
          <w:p w:rsidR="00662678" w:rsidRPr="00662678" w:rsidRDefault="00662678" w:rsidP="00662678">
            <w:pPr>
              <w:suppressAutoHyphens/>
              <w:ind w:left="260"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ПЗ10-2ч</w:t>
            </w:r>
          </w:p>
        </w:tc>
        <w:tc>
          <w:tcPr>
            <w:tcW w:w="283" w:type="dxa"/>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Т11-2ч</w:t>
            </w:r>
          </w:p>
        </w:tc>
        <w:tc>
          <w:tcPr>
            <w:tcW w:w="287" w:type="dxa"/>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ПЗ11-2ч</w:t>
            </w:r>
          </w:p>
        </w:tc>
        <w:tc>
          <w:tcPr>
            <w:tcW w:w="283" w:type="dxa"/>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ПЗ11-2ч</w:t>
            </w:r>
          </w:p>
        </w:tc>
        <w:tc>
          <w:tcPr>
            <w:tcW w:w="284" w:type="dxa"/>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Т12-2ч</w:t>
            </w:r>
          </w:p>
        </w:tc>
        <w:tc>
          <w:tcPr>
            <w:tcW w:w="283" w:type="dxa"/>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Т13-1ч; Т14-1ч</w:t>
            </w:r>
          </w:p>
        </w:tc>
        <w:tc>
          <w:tcPr>
            <w:tcW w:w="284" w:type="dxa"/>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p>
        </w:tc>
        <w:tc>
          <w:tcPr>
            <w:tcW w:w="283" w:type="dxa"/>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p>
        </w:tc>
        <w:tc>
          <w:tcPr>
            <w:tcW w:w="287" w:type="dxa"/>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p>
        </w:tc>
        <w:tc>
          <w:tcPr>
            <w:tcW w:w="287" w:type="dxa"/>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p>
        </w:tc>
        <w:tc>
          <w:tcPr>
            <w:tcW w:w="284" w:type="dxa"/>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p>
        </w:tc>
        <w:tc>
          <w:tcPr>
            <w:tcW w:w="283" w:type="dxa"/>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p>
        </w:tc>
        <w:tc>
          <w:tcPr>
            <w:tcW w:w="272" w:type="dxa"/>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95" w:type="dxa"/>
            <w:vMerge w:val="restart"/>
            <w:textDirection w:val="btLr"/>
          </w:tcPr>
          <w:p w:rsidR="00662678" w:rsidRPr="00662678" w:rsidRDefault="00662678" w:rsidP="00662678">
            <w:pPr>
              <w:suppressAutoHyphens/>
              <w:ind w:left="113" w:right="113"/>
              <w:rPr>
                <w:rFonts w:ascii="Times New Roman" w:eastAsia="Calibri" w:hAnsi="Times New Roman" w:cs="Times New Roman"/>
                <w:kern w:val="1"/>
                <w:sz w:val="16"/>
                <w:szCs w:val="16"/>
                <w:lang w:eastAsia="ar-SA"/>
              </w:rPr>
            </w:pPr>
          </w:p>
        </w:tc>
        <w:tc>
          <w:tcPr>
            <w:tcW w:w="284" w:type="dxa"/>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extDirection w:val="btLr"/>
          </w:tcPr>
          <w:p w:rsidR="00662678" w:rsidRPr="00662678" w:rsidRDefault="00662678" w:rsidP="00662678">
            <w:pPr>
              <w:suppressAutoHyphens/>
              <w:ind w:left="113" w:right="113"/>
              <w:rPr>
                <w:rFonts w:ascii="Times New Roman" w:eastAsia="Calibri" w:hAnsi="Times New Roman" w:cs="Times New Roman"/>
                <w:kern w:val="1"/>
                <w:sz w:val="16"/>
                <w:szCs w:val="16"/>
                <w:lang w:eastAsia="ar-SA"/>
              </w:rPr>
            </w:pPr>
          </w:p>
        </w:tc>
        <w:tc>
          <w:tcPr>
            <w:tcW w:w="283" w:type="dxa"/>
            <w:textDirection w:val="btLr"/>
          </w:tcPr>
          <w:p w:rsidR="00662678" w:rsidRPr="00662678" w:rsidRDefault="00662678" w:rsidP="00662678">
            <w:pPr>
              <w:suppressAutoHyphens/>
              <w:ind w:left="113" w:right="113"/>
              <w:rPr>
                <w:rFonts w:ascii="Times New Roman" w:eastAsia="Calibri" w:hAnsi="Times New Roman" w:cs="Times New Roman"/>
                <w:kern w:val="1"/>
                <w:sz w:val="16"/>
                <w:szCs w:val="16"/>
                <w:lang w:eastAsia="ar-SA"/>
              </w:rPr>
            </w:pPr>
          </w:p>
        </w:tc>
        <w:tc>
          <w:tcPr>
            <w:tcW w:w="283" w:type="dxa"/>
            <w:textDirection w:val="btLr"/>
          </w:tcPr>
          <w:p w:rsidR="00662678" w:rsidRPr="00662678" w:rsidRDefault="00662678" w:rsidP="00662678">
            <w:pPr>
              <w:suppressAutoHyphens/>
              <w:ind w:left="113" w:right="113"/>
              <w:rPr>
                <w:rFonts w:ascii="Times New Roman" w:eastAsia="Calibri" w:hAnsi="Times New Roman" w:cs="Times New Roman"/>
                <w:kern w:val="1"/>
                <w:sz w:val="16"/>
                <w:szCs w:val="16"/>
                <w:lang w:eastAsia="ar-SA"/>
              </w:rPr>
            </w:pPr>
          </w:p>
        </w:tc>
        <w:tc>
          <w:tcPr>
            <w:tcW w:w="288" w:type="dxa"/>
            <w:textDirection w:val="btLr"/>
          </w:tcPr>
          <w:p w:rsidR="00662678" w:rsidRPr="00662678" w:rsidRDefault="00662678" w:rsidP="00662678">
            <w:pPr>
              <w:suppressAutoHyphens/>
              <w:ind w:left="113" w:right="113"/>
              <w:rPr>
                <w:rFonts w:ascii="Times New Roman" w:eastAsia="Calibri" w:hAnsi="Times New Roman" w:cs="Times New Roman"/>
                <w:kern w:val="1"/>
                <w:sz w:val="16"/>
                <w:szCs w:val="16"/>
                <w:lang w:eastAsia="ar-SA"/>
              </w:rPr>
            </w:pPr>
          </w:p>
        </w:tc>
        <w:tc>
          <w:tcPr>
            <w:tcW w:w="884" w:type="dxa"/>
            <w:textDirection w:val="btLr"/>
          </w:tcPr>
          <w:p w:rsidR="00662678" w:rsidRPr="00662678" w:rsidRDefault="00662678" w:rsidP="00662678">
            <w:pPr>
              <w:suppressAutoHyphens/>
              <w:ind w:right="113"/>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42часа</w:t>
            </w:r>
          </w:p>
        </w:tc>
        <w:tc>
          <w:tcPr>
            <w:tcW w:w="567" w:type="dxa"/>
            <w:vMerge w:val="restart"/>
            <w:textDirection w:val="btLr"/>
          </w:tcPr>
          <w:p w:rsidR="00662678" w:rsidRPr="00662678" w:rsidRDefault="00662678" w:rsidP="00662678">
            <w:pPr>
              <w:suppressAutoHyphens/>
              <w:ind w:right="113"/>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Базовый цикл 85 часов</w:t>
            </w:r>
          </w:p>
        </w:tc>
      </w:tr>
      <w:tr w:rsidR="00662678" w:rsidRPr="00662678" w:rsidTr="00C63563">
        <w:trPr>
          <w:cantSplit/>
          <w:trHeight w:val="1080"/>
        </w:trPr>
        <w:tc>
          <w:tcPr>
            <w:tcW w:w="1135" w:type="dxa"/>
            <w:tcBorders>
              <w:bottom w:val="single" w:sz="4" w:space="0" w:color="auto"/>
            </w:tcBorders>
          </w:tcPr>
          <w:p w:rsidR="00662678" w:rsidRPr="00662678" w:rsidRDefault="00662678" w:rsidP="00662678">
            <w:pPr>
              <w:suppressAutoHyphens/>
              <w:ind w:left="2"/>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Психофизиологические</w:t>
            </w:r>
          </w:p>
          <w:p w:rsidR="00662678" w:rsidRPr="00662678" w:rsidRDefault="00662678" w:rsidP="00662678">
            <w:pPr>
              <w:suppressAutoHyphens/>
              <w:ind w:left="2"/>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основы деятельности  водителя</w:t>
            </w:r>
          </w:p>
          <w:p w:rsidR="00662678" w:rsidRPr="00662678" w:rsidRDefault="00662678" w:rsidP="00662678">
            <w:pPr>
              <w:suppressAutoHyphens/>
              <w:ind w:left="2"/>
              <w:jc w:val="center"/>
              <w:rPr>
                <w:rFonts w:ascii="Times New Roman" w:eastAsia="Calibri" w:hAnsi="Times New Roman" w:cs="Times New Roman"/>
                <w:kern w:val="1"/>
                <w:sz w:val="16"/>
                <w:szCs w:val="16"/>
                <w:lang w:eastAsia="ar-SA"/>
              </w:rPr>
            </w:pPr>
          </w:p>
        </w:tc>
        <w:tc>
          <w:tcPr>
            <w:tcW w:w="276" w:type="dxa"/>
            <w:tcBorders>
              <w:bottom w:val="single" w:sz="4" w:space="0" w:color="auto"/>
            </w:tcBorders>
            <w:textDirection w:val="btLr"/>
          </w:tcPr>
          <w:p w:rsidR="00662678" w:rsidRPr="00662678" w:rsidRDefault="00662678" w:rsidP="00662678">
            <w:pPr>
              <w:spacing w:after="0" w:line="240" w:lineRule="auto"/>
              <w:ind w:left="113" w:right="113"/>
              <w:jc w:val="right"/>
              <w:rPr>
                <w:rFonts w:ascii="Times New Roman" w:eastAsia="Times New Roman" w:hAnsi="Times New Roman" w:cs="Times New Roman"/>
                <w:sz w:val="16"/>
                <w:szCs w:val="16"/>
                <w:lang w:eastAsia="ru-RU"/>
              </w:rPr>
            </w:pPr>
            <w:r w:rsidRPr="00662678">
              <w:rPr>
                <w:rFonts w:ascii="Times New Roman" w:eastAsia="Times New Roman" w:hAnsi="Times New Roman" w:cs="Times New Roman"/>
                <w:sz w:val="16"/>
                <w:szCs w:val="16"/>
                <w:lang w:eastAsia="ru-RU"/>
              </w:rPr>
              <w:t>Т1-2ч</w:t>
            </w:r>
          </w:p>
        </w:tc>
        <w:tc>
          <w:tcPr>
            <w:tcW w:w="314"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 xml:space="preserve">Т2-2ч </w:t>
            </w:r>
          </w:p>
        </w:tc>
        <w:tc>
          <w:tcPr>
            <w:tcW w:w="256"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Т3-2ч</w:t>
            </w:r>
          </w:p>
        </w:tc>
        <w:tc>
          <w:tcPr>
            <w:tcW w:w="300"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Т4-2ч</w:t>
            </w:r>
          </w:p>
        </w:tc>
        <w:tc>
          <w:tcPr>
            <w:tcW w:w="267"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ПЗ5-2ч</w:t>
            </w:r>
          </w:p>
        </w:tc>
        <w:tc>
          <w:tcPr>
            <w:tcW w:w="284" w:type="dxa"/>
            <w:tcBorders>
              <w:bottom w:val="single" w:sz="4" w:space="0" w:color="auto"/>
            </w:tcBorders>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ПЗ5-2ч</w:t>
            </w:r>
          </w:p>
        </w:tc>
        <w:tc>
          <w:tcPr>
            <w:tcW w:w="283" w:type="dxa"/>
            <w:tcBorders>
              <w:bottom w:val="single" w:sz="4" w:space="0" w:color="auto"/>
            </w:tcBorders>
            <w:textDirection w:val="btLr"/>
          </w:tcPr>
          <w:p w:rsidR="00662678" w:rsidRPr="00662678" w:rsidRDefault="00662678" w:rsidP="00662678">
            <w:pPr>
              <w:spacing w:after="0" w:line="240" w:lineRule="auto"/>
              <w:ind w:left="113" w:right="113"/>
              <w:jc w:val="center"/>
              <w:rPr>
                <w:rFonts w:ascii="Times New Roman" w:eastAsia="Times New Roman" w:hAnsi="Times New Roman" w:cs="Times New Roman"/>
                <w:sz w:val="16"/>
                <w:szCs w:val="16"/>
                <w:lang w:eastAsia="ru-RU"/>
              </w:rPr>
            </w:pPr>
          </w:p>
        </w:tc>
        <w:tc>
          <w:tcPr>
            <w:tcW w:w="285" w:type="dxa"/>
            <w:tcBorders>
              <w:bottom w:val="single" w:sz="4" w:space="0" w:color="auto"/>
            </w:tcBorders>
            <w:textDirection w:val="btLr"/>
          </w:tcPr>
          <w:p w:rsidR="00662678" w:rsidRPr="00662678" w:rsidRDefault="00662678" w:rsidP="00662678">
            <w:pPr>
              <w:suppressAutoHyphens/>
              <w:ind w:left="113"/>
              <w:jc w:val="center"/>
              <w:rPr>
                <w:rFonts w:ascii="Times New Roman" w:eastAsia="Calibri" w:hAnsi="Times New Roman" w:cs="Times New Roman"/>
                <w:kern w:val="1"/>
                <w:sz w:val="16"/>
                <w:szCs w:val="16"/>
                <w:lang w:eastAsia="ar-SA"/>
              </w:rPr>
            </w:pPr>
          </w:p>
        </w:tc>
        <w:tc>
          <w:tcPr>
            <w:tcW w:w="285" w:type="dxa"/>
            <w:tcBorders>
              <w:bottom w:val="single" w:sz="4" w:space="0" w:color="auto"/>
            </w:tcBorders>
            <w:textDirection w:val="btLr"/>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p>
        </w:tc>
        <w:tc>
          <w:tcPr>
            <w:tcW w:w="270" w:type="dxa"/>
            <w:tcBorders>
              <w:bottom w:val="single" w:sz="4" w:space="0" w:color="auto"/>
            </w:tcBorders>
            <w:textDirection w:val="btLr"/>
          </w:tcPr>
          <w:p w:rsidR="00662678" w:rsidRPr="00662678" w:rsidRDefault="00662678" w:rsidP="00662678">
            <w:pPr>
              <w:suppressAutoHyphens/>
              <w:ind w:left="87"/>
              <w:jc w:val="center"/>
              <w:rPr>
                <w:rFonts w:ascii="Times New Roman" w:eastAsia="Calibri" w:hAnsi="Times New Roman" w:cs="Times New Roman"/>
                <w:kern w:val="1"/>
                <w:sz w:val="16"/>
                <w:szCs w:val="16"/>
                <w:lang w:eastAsia="ar-SA"/>
              </w:rPr>
            </w:pPr>
          </w:p>
        </w:tc>
        <w:tc>
          <w:tcPr>
            <w:tcW w:w="297" w:type="dxa"/>
            <w:tcBorders>
              <w:bottom w:val="single" w:sz="4" w:space="0" w:color="auto"/>
            </w:tcBorders>
            <w:textDirection w:val="btLr"/>
          </w:tcPr>
          <w:p w:rsidR="00662678" w:rsidRPr="00662678" w:rsidRDefault="00662678" w:rsidP="00662678">
            <w:pPr>
              <w:suppressAutoHyphens/>
              <w:ind w:right="113"/>
              <w:jc w:val="center"/>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ind w:right="113"/>
              <w:jc w:val="center"/>
              <w:rPr>
                <w:rFonts w:ascii="Times New Roman" w:eastAsia="Calibri" w:hAnsi="Times New Roman" w:cs="Times New Roman"/>
                <w:kern w:val="1"/>
                <w:sz w:val="16"/>
                <w:szCs w:val="16"/>
                <w:lang w:eastAsia="ar-SA"/>
              </w:rPr>
            </w:pPr>
          </w:p>
        </w:tc>
        <w:tc>
          <w:tcPr>
            <w:tcW w:w="255" w:type="dxa"/>
            <w:tcBorders>
              <w:bottom w:val="single" w:sz="4" w:space="0" w:color="auto"/>
            </w:tcBorders>
            <w:textDirection w:val="btLr"/>
          </w:tcPr>
          <w:p w:rsidR="00662678" w:rsidRPr="00662678" w:rsidRDefault="00662678" w:rsidP="00662678">
            <w:pPr>
              <w:suppressAutoHyphens/>
              <w:ind w:right="113"/>
              <w:jc w:val="center"/>
              <w:rPr>
                <w:rFonts w:ascii="Times New Roman" w:eastAsia="Calibri" w:hAnsi="Times New Roman" w:cs="Times New Roman"/>
                <w:kern w:val="1"/>
                <w:sz w:val="16"/>
                <w:szCs w:val="16"/>
                <w:lang w:eastAsia="ar-SA"/>
              </w:rPr>
            </w:pPr>
          </w:p>
        </w:tc>
        <w:tc>
          <w:tcPr>
            <w:tcW w:w="312" w:type="dxa"/>
            <w:tcBorders>
              <w:bottom w:val="single" w:sz="4" w:space="0" w:color="auto"/>
            </w:tcBorders>
            <w:textDirection w:val="btLr"/>
          </w:tcPr>
          <w:p w:rsidR="00662678" w:rsidRPr="00662678" w:rsidRDefault="00662678" w:rsidP="00662678">
            <w:pPr>
              <w:suppressAutoHyphens/>
              <w:ind w:right="113"/>
              <w:jc w:val="center"/>
              <w:rPr>
                <w:rFonts w:ascii="Times New Roman" w:eastAsia="Calibri" w:hAnsi="Times New Roman" w:cs="Times New Roman"/>
                <w:kern w:val="1"/>
                <w:sz w:val="16"/>
                <w:szCs w:val="16"/>
                <w:lang w:eastAsia="ar-SA"/>
              </w:rPr>
            </w:pPr>
          </w:p>
        </w:tc>
        <w:tc>
          <w:tcPr>
            <w:tcW w:w="286" w:type="dxa"/>
            <w:tcBorders>
              <w:bottom w:val="single" w:sz="4"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p>
        </w:tc>
        <w:tc>
          <w:tcPr>
            <w:tcW w:w="287"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p>
        </w:tc>
        <w:tc>
          <w:tcPr>
            <w:tcW w:w="287"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p>
        </w:tc>
        <w:tc>
          <w:tcPr>
            <w:tcW w:w="287"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p>
        </w:tc>
        <w:tc>
          <w:tcPr>
            <w:tcW w:w="272" w:type="dxa"/>
            <w:tcBorders>
              <w:bottom w:val="single" w:sz="4"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95" w:type="dxa"/>
            <w:vMerge/>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ind w:left="113" w:right="113"/>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ind w:left="113" w:right="113"/>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ind w:left="113" w:right="113"/>
              <w:rPr>
                <w:rFonts w:ascii="Times New Roman" w:eastAsia="Calibri" w:hAnsi="Times New Roman" w:cs="Times New Roman"/>
                <w:kern w:val="1"/>
                <w:sz w:val="16"/>
                <w:szCs w:val="16"/>
                <w:lang w:eastAsia="ar-SA"/>
              </w:rPr>
            </w:pPr>
          </w:p>
        </w:tc>
        <w:tc>
          <w:tcPr>
            <w:tcW w:w="288" w:type="dxa"/>
            <w:tcBorders>
              <w:bottom w:val="single" w:sz="4" w:space="0" w:color="auto"/>
            </w:tcBorders>
            <w:textDirection w:val="btLr"/>
          </w:tcPr>
          <w:p w:rsidR="00662678" w:rsidRPr="00662678" w:rsidRDefault="00662678" w:rsidP="00662678">
            <w:pPr>
              <w:suppressAutoHyphens/>
              <w:ind w:left="113" w:right="113"/>
              <w:rPr>
                <w:rFonts w:ascii="Times New Roman" w:eastAsia="Calibri" w:hAnsi="Times New Roman" w:cs="Times New Roman"/>
                <w:kern w:val="1"/>
                <w:sz w:val="16"/>
                <w:szCs w:val="16"/>
                <w:lang w:eastAsia="ar-SA"/>
              </w:rPr>
            </w:pPr>
          </w:p>
        </w:tc>
        <w:tc>
          <w:tcPr>
            <w:tcW w:w="884" w:type="dxa"/>
            <w:tcBorders>
              <w:bottom w:val="single" w:sz="4" w:space="0" w:color="auto"/>
            </w:tcBorders>
            <w:textDirection w:val="btLr"/>
          </w:tcPr>
          <w:p w:rsidR="00662678" w:rsidRPr="00662678" w:rsidRDefault="00662678" w:rsidP="00662678">
            <w:pPr>
              <w:suppressAutoHyphens/>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12 часов</w:t>
            </w:r>
          </w:p>
        </w:tc>
        <w:tc>
          <w:tcPr>
            <w:tcW w:w="567" w:type="dxa"/>
            <w:vMerge/>
            <w:textDirection w:val="btLr"/>
          </w:tcPr>
          <w:p w:rsidR="00662678" w:rsidRPr="00662678" w:rsidRDefault="00662678" w:rsidP="00662678">
            <w:pPr>
              <w:suppressAutoHyphens/>
              <w:rPr>
                <w:rFonts w:ascii="Times New Roman" w:eastAsia="Calibri" w:hAnsi="Times New Roman" w:cs="Times New Roman"/>
                <w:kern w:val="1"/>
                <w:sz w:val="16"/>
                <w:szCs w:val="16"/>
                <w:lang w:eastAsia="ar-SA"/>
              </w:rPr>
            </w:pPr>
          </w:p>
        </w:tc>
      </w:tr>
      <w:tr w:rsidR="00662678" w:rsidRPr="00662678" w:rsidTr="00C63563">
        <w:trPr>
          <w:cantSplit/>
          <w:trHeight w:val="1000"/>
        </w:trPr>
        <w:tc>
          <w:tcPr>
            <w:tcW w:w="1135" w:type="dxa"/>
            <w:tcBorders>
              <w:bottom w:val="single" w:sz="4" w:space="0" w:color="auto"/>
            </w:tcBorders>
          </w:tcPr>
          <w:p w:rsidR="00662678" w:rsidRPr="00662678" w:rsidRDefault="00662678" w:rsidP="00662678">
            <w:pPr>
              <w:suppressAutoHyphens/>
              <w:ind w:left="2"/>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Основы управления ТС</w:t>
            </w:r>
          </w:p>
        </w:tc>
        <w:tc>
          <w:tcPr>
            <w:tcW w:w="276" w:type="dxa"/>
            <w:tcBorders>
              <w:bottom w:val="single" w:sz="4" w:space="0" w:color="auto"/>
            </w:tcBorders>
            <w:textDirection w:val="btLr"/>
          </w:tcPr>
          <w:p w:rsidR="00662678" w:rsidRPr="00662678" w:rsidRDefault="00662678" w:rsidP="00662678">
            <w:pPr>
              <w:spacing w:after="0" w:line="240" w:lineRule="auto"/>
              <w:ind w:left="113" w:right="113"/>
              <w:jc w:val="right"/>
              <w:rPr>
                <w:rFonts w:ascii="Times New Roman" w:eastAsia="Times New Roman" w:hAnsi="Times New Roman" w:cs="Times New Roman"/>
                <w:sz w:val="16"/>
                <w:szCs w:val="16"/>
                <w:lang w:eastAsia="ru-RU"/>
              </w:rPr>
            </w:pPr>
          </w:p>
          <w:p w:rsidR="00662678" w:rsidRPr="00662678" w:rsidRDefault="00662678" w:rsidP="00662678">
            <w:pPr>
              <w:spacing w:after="0" w:line="240" w:lineRule="auto"/>
              <w:ind w:left="113" w:right="113"/>
              <w:jc w:val="right"/>
              <w:rPr>
                <w:rFonts w:ascii="Times New Roman" w:eastAsia="Times New Roman" w:hAnsi="Times New Roman" w:cs="Times New Roman"/>
                <w:sz w:val="16"/>
                <w:szCs w:val="16"/>
                <w:lang w:eastAsia="ru-RU"/>
              </w:rPr>
            </w:pPr>
          </w:p>
        </w:tc>
        <w:tc>
          <w:tcPr>
            <w:tcW w:w="314"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p>
        </w:tc>
        <w:tc>
          <w:tcPr>
            <w:tcW w:w="256"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p>
        </w:tc>
        <w:tc>
          <w:tcPr>
            <w:tcW w:w="300"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p>
        </w:tc>
        <w:tc>
          <w:tcPr>
            <w:tcW w:w="267"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pacing w:after="0" w:line="240" w:lineRule="auto"/>
              <w:ind w:left="113" w:right="113"/>
              <w:jc w:val="right"/>
              <w:rPr>
                <w:rFonts w:ascii="Times New Roman" w:eastAsia="Times New Roman" w:hAnsi="Times New Roman" w:cs="Times New Roman"/>
                <w:sz w:val="16"/>
                <w:szCs w:val="16"/>
                <w:lang w:eastAsia="ru-RU"/>
              </w:rPr>
            </w:pPr>
            <w:r w:rsidRPr="00662678">
              <w:rPr>
                <w:rFonts w:ascii="Times New Roman" w:eastAsia="Times New Roman" w:hAnsi="Times New Roman" w:cs="Times New Roman"/>
                <w:sz w:val="16"/>
                <w:szCs w:val="16"/>
                <w:lang w:eastAsia="ru-RU"/>
              </w:rPr>
              <w:t>Т1-2ч</w:t>
            </w:r>
          </w:p>
        </w:tc>
        <w:tc>
          <w:tcPr>
            <w:tcW w:w="285"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 xml:space="preserve">Т2-2ч </w:t>
            </w:r>
          </w:p>
        </w:tc>
        <w:tc>
          <w:tcPr>
            <w:tcW w:w="285"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Т3-2ч</w:t>
            </w:r>
          </w:p>
        </w:tc>
        <w:tc>
          <w:tcPr>
            <w:tcW w:w="270"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Т4-2ч</w:t>
            </w:r>
          </w:p>
        </w:tc>
        <w:tc>
          <w:tcPr>
            <w:tcW w:w="297"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ПЗ4-2ч</w:t>
            </w:r>
          </w:p>
        </w:tc>
        <w:tc>
          <w:tcPr>
            <w:tcW w:w="284" w:type="dxa"/>
            <w:tcBorders>
              <w:bottom w:val="single" w:sz="4" w:space="0" w:color="auto"/>
            </w:tcBorders>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Т5-2ч</w:t>
            </w:r>
          </w:p>
        </w:tc>
        <w:tc>
          <w:tcPr>
            <w:tcW w:w="255" w:type="dxa"/>
            <w:tcBorders>
              <w:bottom w:val="single" w:sz="4"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Т6-2ч</w:t>
            </w:r>
          </w:p>
        </w:tc>
        <w:tc>
          <w:tcPr>
            <w:tcW w:w="312"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p>
        </w:tc>
        <w:tc>
          <w:tcPr>
            <w:tcW w:w="286" w:type="dxa"/>
            <w:tcBorders>
              <w:bottom w:val="single" w:sz="4"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p>
        </w:tc>
        <w:tc>
          <w:tcPr>
            <w:tcW w:w="287"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p>
        </w:tc>
        <w:tc>
          <w:tcPr>
            <w:tcW w:w="287"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p>
        </w:tc>
        <w:tc>
          <w:tcPr>
            <w:tcW w:w="287"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p>
        </w:tc>
        <w:tc>
          <w:tcPr>
            <w:tcW w:w="272" w:type="dxa"/>
            <w:tcBorders>
              <w:bottom w:val="single" w:sz="4"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95" w:type="dxa"/>
            <w:vMerge/>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4"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ind w:left="113" w:right="113"/>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ind w:left="113" w:right="113"/>
              <w:rPr>
                <w:rFonts w:ascii="Times New Roman" w:eastAsia="Calibri" w:hAnsi="Times New Roman" w:cs="Times New Roman"/>
                <w:kern w:val="1"/>
                <w:sz w:val="16"/>
                <w:szCs w:val="16"/>
                <w:lang w:eastAsia="ar-SA"/>
              </w:rPr>
            </w:pPr>
          </w:p>
        </w:tc>
        <w:tc>
          <w:tcPr>
            <w:tcW w:w="283" w:type="dxa"/>
            <w:tcBorders>
              <w:bottom w:val="single" w:sz="4" w:space="0" w:color="auto"/>
            </w:tcBorders>
            <w:textDirection w:val="btLr"/>
          </w:tcPr>
          <w:p w:rsidR="00662678" w:rsidRPr="00662678" w:rsidRDefault="00662678" w:rsidP="00662678">
            <w:pPr>
              <w:suppressAutoHyphens/>
              <w:ind w:left="113" w:right="113"/>
              <w:rPr>
                <w:rFonts w:ascii="Times New Roman" w:eastAsia="Calibri" w:hAnsi="Times New Roman" w:cs="Times New Roman"/>
                <w:kern w:val="1"/>
                <w:sz w:val="16"/>
                <w:szCs w:val="16"/>
                <w:lang w:eastAsia="ar-SA"/>
              </w:rPr>
            </w:pPr>
          </w:p>
        </w:tc>
        <w:tc>
          <w:tcPr>
            <w:tcW w:w="288" w:type="dxa"/>
            <w:tcBorders>
              <w:bottom w:val="single" w:sz="4" w:space="0" w:color="auto"/>
            </w:tcBorders>
            <w:textDirection w:val="btLr"/>
          </w:tcPr>
          <w:p w:rsidR="00662678" w:rsidRPr="00662678" w:rsidRDefault="00662678" w:rsidP="00662678">
            <w:pPr>
              <w:suppressAutoHyphens/>
              <w:ind w:left="113" w:right="113"/>
              <w:rPr>
                <w:rFonts w:ascii="Times New Roman" w:eastAsia="Calibri" w:hAnsi="Times New Roman" w:cs="Times New Roman"/>
                <w:kern w:val="1"/>
                <w:sz w:val="16"/>
                <w:szCs w:val="16"/>
                <w:lang w:eastAsia="ar-SA"/>
              </w:rPr>
            </w:pPr>
          </w:p>
        </w:tc>
        <w:tc>
          <w:tcPr>
            <w:tcW w:w="884" w:type="dxa"/>
            <w:tcBorders>
              <w:bottom w:val="single" w:sz="4" w:space="0" w:color="auto"/>
            </w:tcBorders>
            <w:textDirection w:val="btLr"/>
          </w:tcPr>
          <w:p w:rsidR="00662678" w:rsidRPr="00662678" w:rsidRDefault="00662678" w:rsidP="00662678">
            <w:pPr>
              <w:suppressAutoHyphens/>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14 часов</w:t>
            </w:r>
          </w:p>
        </w:tc>
        <w:tc>
          <w:tcPr>
            <w:tcW w:w="567" w:type="dxa"/>
            <w:vMerge/>
            <w:textDirection w:val="btLr"/>
          </w:tcPr>
          <w:p w:rsidR="00662678" w:rsidRPr="00662678" w:rsidRDefault="00662678" w:rsidP="00662678">
            <w:pPr>
              <w:suppressAutoHyphens/>
              <w:rPr>
                <w:rFonts w:ascii="Times New Roman" w:eastAsia="Calibri" w:hAnsi="Times New Roman" w:cs="Times New Roman"/>
                <w:kern w:val="1"/>
                <w:sz w:val="16"/>
                <w:szCs w:val="16"/>
                <w:lang w:eastAsia="ar-SA"/>
              </w:rPr>
            </w:pPr>
          </w:p>
        </w:tc>
      </w:tr>
      <w:tr w:rsidR="00662678" w:rsidRPr="00662678" w:rsidTr="00C63563">
        <w:trPr>
          <w:cantSplit/>
          <w:trHeight w:val="1012"/>
        </w:trPr>
        <w:tc>
          <w:tcPr>
            <w:tcW w:w="1135" w:type="dxa"/>
            <w:tcBorders>
              <w:bottom w:val="single" w:sz="12" w:space="0" w:color="auto"/>
            </w:tcBorders>
          </w:tcPr>
          <w:p w:rsidR="00662678" w:rsidRPr="00662678" w:rsidRDefault="00662678" w:rsidP="00662678">
            <w:pPr>
              <w:suppressAutoHyphens/>
              <w:ind w:left="2"/>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Первая помощь при ДТП</w:t>
            </w:r>
          </w:p>
        </w:tc>
        <w:tc>
          <w:tcPr>
            <w:tcW w:w="276"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314"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56"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300"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67"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5"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5"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70"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97"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55"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312" w:type="dxa"/>
            <w:tcBorders>
              <w:bottom w:val="single" w:sz="12" w:space="0" w:color="auto"/>
            </w:tcBorders>
            <w:textDirection w:val="btLr"/>
          </w:tcPr>
          <w:p w:rsidR="00662678" w:rsidRPr="00662678" w:rsidRDefault="00662678" w:rsidP="00662678">
            <w:pPr>
              <w:spacing w:after="0" w:line="240" w:lineRule="auto"/>
              <w:ind w:left="113" w:right="113"/>
              <w:jc w:val="right"/>
              <w:rPr>
                <w:rFonts w:ascii="Times New Roman" w:eastAsia="Times New Roman" w:hAnsi="Times New Roman" w:cs="Times New Roman"/>
                <w:sz w:val="16"/>
                <w:szCs w:val="16"/>
                <w:lang w:eastAsia="ru-RU"/>
              </w:rPr>
            </w:pPr>
            <w:r w:rsidRPr="00662678">
              <w:rPr>
                <w:rFonts w:ascii="Times New Roman" w:eastAsia="Times New Roman" w:hAnsi="Times New Roman" w:cs="Times New Roman"/>
                <w:sz w:val="16"/>
                <w:szCs w:val="16"/>
                <w:lang w:eastAsia="ru-RU"/>
              </w:rPr>
              <w:t>Т1-2ч</w:t>
            </w:r>
          </w:p>
        </w:tc>
        <w:tc>
          <w:tcPr>
            <w:tcW w:w="286" w:type="dxa"/>
            <w:tcBorders>
              <w:bottom w:val="single" w:sz="12"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 xml:space="preserve">Т2-2ч </w:t>
            </w:r>
          </w:p>
        </w:tc>
        <w:tc>
          <w:tcPr>
            <w:tcW w:w="284" w:type="dxa"/>
            <w:tcBorders>
              <w:bottom w:val="single" w:sz="12"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ПЗ2-2ч</w:t>
            </w:r>
          </w:p>
        </w:tc>
        <w:tc>
          <w:tcPr>
            <w:tcW w:w="283" w:type="dxa"/>
            <w:tcBorders>
              <w:bottom w:val="single" w:sz="12"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Т3-2ч</w:t>
            </w:r>
          </w:p>
        </w:tc>
        <w:tc>
          <w:tcPr>
            <w:tcW w:w="287" w:type="dxa"/>
            <w:tcBorders>
              <w:bottom w:val="single" w:sz="12" w:space="0" w:color="auto"/>
            </w:tcBorders>
            <w:textDirection w:val="btLr"/>
          </w:tcPr>
          <w:p w:rsidR="00662678" w:rsidRPr="00662678" w:rsidRDefault="00662678" w:rsidP="00662678">
            <w:pPr>
              <w:suppressAutoHyphens/>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ПЗ3-2ч</w:t>
            </w:r>
          </w:p>
        </w:tc>
        <w:tc>
          <w:tcPr>
            <w:tcW w:w="283" w:type="dxa"/>
            <w:tcBorders>
              <w:bottom w:val="single" w:sz="12" w:space="0" w:color="auto"/>
            </w:tcBorders>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Т4-2ч</w:t>
            </w:r>
          </w:p>
        </w:tc>
        <w:tc>
          <w:tcPr>
            <w:tcW w:w="284"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ПЗ4-2ч</w:t>
            </w:r>
          </w:p>
        </w:tc>
        <w:tc>
          <w:tcPr>
            <w:tcW w:w="283"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ПЗ4-2ч</w:t>
            </w:r>
          </w:p>
        </w:tc>
        <w:tc>
          <w:tcPr>
            <w:tcW w:w="284"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7"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7"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72"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95" w:type="dxa"/>
            <w:vMerge/>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8"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8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16 часов</w:t>
            </w:r>
          </w:p>
        </w:tc>
        <w:tc>
          <w:tcPr>
            <w:tcW w:w="567" w:type="dxa"/>
            <w:vMerge/>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r>
      <w:tr w:rsidR="00662678" w:rsidRPr="00662678" w:rsidTr="00C63563">
        <w:trPr>
          <w:cantSplit/>
          <w:trHeight w:val="906"/>
        </w:trPr>
        <w:tc>
          <w:tcPr>
            <w:tcW w:w="1135" w:type="dxa"/>
            <w:tcBorders>
              <w:top w:val="single" w:sz="12" w:space="0" w:color="auto"/>
            </w:tcBorders>
          </w:tcPr>
          <w:p w:rsidR="00662678" w:rsidRPr="00662678" w:rsidRDefault="00662678" w:rsidP="00662678">
            <w:pPr>
              <w:suppressAutoHyphens/>
              <w:ind w:left="2"/>
              <w:rPr>
                <w:rFonts w:ascii="Times New Roman" w:eastAsia="Calibri" w:hAnsi="Times New Roman" w:cs="Times New Roman"/>
                <w:kern w:val="1"/>
                <w:sz w:val="16"/>
                <w:szCs w:val="16"/>
                <w:lang w:eastAsia="ar-SA"/>
              </w:rPr>
            </w:pPr>
          </w:p>
          <w:p w:rsidR="00662678" w:rsidRPr="00662678" w:rsidRDefault="00662678" w:rsidP="00662678">
            <w:pPr>
              <w:suppressAutoHyphens/>
              <w:ind w:left="2"/>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 xml:space="preserve">Устройство и </w:t>
            </w:r>
            <w:proofErr w:type="spellStart"/>
            <w:r w:rsidRPr="00662678">
              <w:rPr>
                <w:rFonts w:ascii="Times New Roman" w:eastAsia="Calibri" w:hAnsi="Times New Roman" w:cs="Times New Roman"/>
                <w:kern w:val="1"/>
                <w:sz w:val="16"/>
                <w:szCs w:val="16"/>
                <w:lang w:eastAsia="ar-SA"/>
              </w:rPr>
              <w:t>тех.обс</w:t>
            </w:r>
            <w:proofErr w:type="gramStart"/>
            <w:r w:rsidRPr="00662678">
              <w:rPr>
                <w:rFonts w:ascii="Times New Roman" w:eastAsia="Calibri" w:hAnsi="Times New Roman" w:cs="Times New Roman"/>
                <w:kern w:val="1"/>
                <w:sz w:val="16"/>
                <w:szCs w:val="16"/>
                <w:lang w:eastAsia="ar-SA"/>
              </w:rPr>
              <w:t>.Т</w:t>
            </w:r>
            <w:proofErr w:type="gramEnd"/>
            <w:r w:rsidRPr="00662678">
              <w:rPr>
                <w:rFonts w:ascii="Times New Roman" w:eastAsia="Calibri" w:hAnsi="Times New Roman" w:cs="Times New Roman"/>
                <w:kern w:val="1"/>
                <w:sz w:val="16"/>
                <w:szCs w:val="16"/>
                <w:lang w:eastAsia="ar-SA"/>
              </w:rPr>
              <w:t>С</w:t>
            </w:r>
            <w:proofErr w:type="spellEnd"/>
            <w:r w:rsidRPr="00662678">
              <w:rPr>
                <w:rFonts w:ascii="Times New Roman" w:eastAsia="Calibri" w:hAnsi="Times New Roman" w:cs="Times New Roman"/>
                <w:kern w:val="1"/>
                <w:sz w:val="16"/>
                <w:szCs w:val="16"/>
                <w:lang w:eastAsia="ar-SA"/>
              </w:rPr>
              <w:t xml:space="preserve"> кат «В»</w:t>
            </w:r>
          </w:p>
        </w:tc>
        <w:tc>
          <w:tcPr>
            <w:tcW w:w="276"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314"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56"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300"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67"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5"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5"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70"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97"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55"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312"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6"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7"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Т1-1ч; Т2-1ч</w:t>
            </w:r>
          </w:p>
        </w:tc>
        <w:tc>
          <w:tcPr>
            <w:tcW w:w="287"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Т3-2ч</w:t>
            </w:r>
          </w:p>
        </w:tc>
        <w:tc>
          <w:tcPr>
            <w:tcW w:w="287" w:type="dxa"/>
            <w:tcBorders>
              <w:top w:val="single" w:sz="12" w:space="0" w:color="auto"/>
            </w:tcBorders>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Т4-2ч</w:t>
            </w:r>
          </w:p>
        </w:tc>
        <w:tc>
          <w:tcPr>
            <w:tcW w:w="284" w:type="dxa"/>
            <w:tcBorders>
              <w:top w:val="single" w:sz="12" w:space="0" w:color="auto"/>
            </w:tcBorders>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Т5-2ч</w:t>
            </w:r>
          </w:p>
        </w:tc>
        <w:tc>
          <w:tcPr>
            <w:tcW w:w="283" w:type="dxa"/>
            <w:tcBorders>
              <w:top w:val="single" w:sz="12" w:space="0" w:color="auto"/>
            </w:tcBorders>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Т6-2ч</w:t>
            </w:r>
          </w:p>
        </w:tc>
        <w:tc>
          <w:tcPr>
            <w:tcW w:w="272" w:type="dxa"/>
            <w:tcBorders>
              <w:top w:val="single" w:sz="12" w:space="0" w:color="auto"/>
            </w:tcBorders>
            <w:textDirection w:val="btLr"/>
          </w:tcPr>
          <w:p w:rsidR="00662678" w:rsidRPr="00662678" w:rsidRDefault="00662678" w:rsidP="00662678">
            <w:pPr>
              <w:suppressAutoHyphens/>
              <w:ind w:left="177"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Т7-2ч</w:t>
            </w:r>
          </w:p>
        </w:tc>
        <w:tc>
          <w:tcPr>
            <w:tcW w:w="295" w:type="dxa"/>
            <w:tcBorders>
              <w:top w:val="single" w:sz="12" w:space="0" w:color="auto"/>
            </w:tcBorders>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Т8-2ч</w:t>
            </w:r>
          </w:p>
        </w:tc>
        <w:tc>
          <w:tcPr>
            <w:tcW w:w="284" w:type="dxa"/>
            <w:tcBorders>
              <w:top w:val="single" w:sz="12" w:space="0" w:color="auto"/>
            </w:tcBorders>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Т9-1ч; Т10-1ч</w:t>
            </w:r>
          </w:p>
        </w:tc>
        <w:tc>
          <w:tcPr>
            <w:tcW w:w="283" w:type="dxa"/>
            <w:tcBorders>
              <w:top w:val="single" w:sz="12" w:space="0" w:color="auto"/>
            </w:tcBorders>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Т11-1ч; Т12-1ч</w:t>
            </w:r>
          </w:p>
        </w:tc>
        <w:tc>
          <w:tcPr>
            <w:tcW w:w="284" w:type="dxa"/>
            <w:tcBorders>
              <w:top w:val="single" w:sz="12" w:space="0" w:color="auto"/>
            </w:tcBorders>
            <w:textDirection w:val="btLr"/>
          </w:tcPr>
          <w:p w:rsidR="00662678" w:rsidRPr="00662678" w:rsidRDefault="00662678" w:rsidP="00662678">
            <w:pPr>
              <w:suppressAutoHyphens/>
              <w:ind w:left="177"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ПЗ13-2ч</w:t>
            </w:r>
          </w:p>
        </w:tc>
        <w:tc>
          <w:tcPr>
            <w:tcW w:w="283" w:type="dxa"/>
            <w:tcBorders>
              <w:top w:val="single" w:sz="12" w:space="0" w:color="auto"/>
            </w:tcBorders>
            <w:textDirection w:val="btLr"/>
          </w:tcPr>
          <w:p w:rsidR="00662678" w:rsidRPr="00662678" w:rsidRDefault="00662678" w:rsidP="00662678">
            <w:pPr>
              <w:suppressAutoHyphens/>
              <w:ind w:left="177" w:right="113"/>
              <w:jc w:val="right"/>
              <w:rPr>
                <w:rFonts w:ascii="Times New Roman" w:eastAsia="Calibri" w:hAnsi="Times New Roman" w:cs="Times New Roman"/>
                <w:kern w:val="1"/>
                <w:sz w:val="16"/>
                <w:szCs w:val="16"/>
                <w:lang w:eastAsia="ar-SA"/>
              </w:rPr>
            </w:pPr>
          </w:p>
        </w:tc>
        <w:tc>
          <w:tcPr>
            <w:tcW w:w="284"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both"/>
              <w:rPr>
                <w:rFonts w:ascii="Times New Roman" w:eastAsia="Calibri" w:hAnsi="Times New Roman" w:cs="Times New Roman"/>
                <w:kern w:val="1"/>
                <w:sz w:val="16"/>
                <w:szCs w:val="16"/>
                <w:lang w:eastAsia="ar-SA"/>
              </w:rPr>
            </w:pPr>
          </w:p>
        </w:tc>
        <w:tc>
          <w:tcPr>
            <w:tcW w:w="284" w:type="dxa"/>
            <w:tcBorders>
              <w:top w:val="single" w:sz="12" w:space="0" w:color="auto"/>
            </w:tcBorders>
            <w:textDirection w:val="btLr"/>
          </w:tcPr>
          <w:p w:rsidR="00662678" w:rsidRPr="00662678" w:rsidRDefault="00662678" w:rsidP="00662678">
            <w:pPr>
              <w:suppressAutoHyphens/>
              <w:ind w:left="113" w:right="113"/>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rPr>
                <w:rFonts w:ascii="Times New Roman" w:eastAsia="Calibri" w:hAnsi="Times New Roman" w:cs="Times New Roman"/>
                <w:kern w:val="1"/>
                <w:sz w:val="16"/>
                <w:szCs w:val="16"/>
                <w:lang w:eastAsia="ar-SA"/>
              </w:rPr>
            </w:pPr>
          </w:p>
        </w:tc>
        <w:tc>
          <w:tcPr>
            <w:tcW w:w="284" w:type="dxa"/>
            <w:tcBorders>
              <w:top w:val="single" w:sz="12" w:space="0" w:color="auto"/>
            </w:tcBorders>
            <w:textDirection w:val="btLr"/>
          </w:tcPr>
          <w:p w:rsidR="00662678" w:rsidRPr="00662678" w:rsidRDefault="00662678" w:rsidP="00662678">
            <w:pPr>
              <w:suppressAutoHyphens/>
              <w:ind w:left="113" w:right="113"/>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8"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884"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20 часов</w:t>
            </w:r>
          </w:p>
        </w:tc>
        <w:tc>
          <w:tcPr>
            <w:tcW w:w="567" w:type="dxa"/>
            <w:vMerge w:val="restart"/>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Специальный цикл 32 часа</w:t>
            </w:r>
          </w:p>
        </w:tc>
      </w:tr>
      <w:tr w:rsidR="00662678" w:rsidRPr="00662678" w:rsidTr="00C63563">
        <w:trPr>
          <w:cantSplit/>
          <w:trHeight w:val="1080"/>
        </w:trPr>
        <w:tc>
          <w:tcPr>
            <w:tcW w:w="1135" w:type="dxa"/>
            <w:tcBorders>
              <w:bottom w:val="single" w:sz="12" w:space="0" w:color="auto"/>
            </w:tcBorders>
          </w:tcPr>
          <w:p w:rsidR="00662678" w:rsidRPr="00662678" w:rsidRDefault="00662678" w:rsidP="00662678">
            <w:pPr>
              <w:suppressAutoHyphens/>
              <w:ind w:left="2"/>
              <w:rPr>
                <w:rFonts w:ascii="Times New Roman" w:eastAsia="Calibri" w:hAnsi="Times New Roman" w:cs="Times New Roman"/>
                <w:kern w:val="1"/>
                <w:sz w:val="16"/>
                <w:szCs w:val="16"/>
                <w:lang w:eastAsia="ar-SA"/>
              </w:rPr>
            </w:pPr>
          </w:p>
          <w:p w:rsidR="00662678" w:rsidRPr="00662678" w:rsidRDefault="00662678" w:rsidP="00662678">
            <w:pPr>
              <w:suppressAutoHyphens/>
              <w:ind w:left="2"/>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Основы управления ТС кат «В»</w:t>
            </w:r>
          </w:p>
        </w:tc>
        <w:tc>
          <w:tcPr>
            <w:tcW w:w="276"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31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56"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300"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67"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5"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5"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70"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97"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55"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312"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6"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7"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Т1-2ч</w:t>
            </w:r>
          </w:p>
        </w:tc>
        <w:tc>
          <w:tcPr>
            <w:tcW w:w="287" w:type="dxa"/>
            <w:tcBorders>
              <w:bottom w:val="single" w:sz="12" w:space="0" w:color="auto"/>
            </w:tcBorders>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Т2-2ч</w:t>
            </w:r>
          </w:p>
        </w:tc>
        <w:tc>
          <w:tcPr>
            <w:tcW w:w="287"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Т2-2ч</w:t>
            </w:r>
          </w:p>
        </w:tc>
        <w:tc>
          <w:tcPr>
            <w:tcW w:w="284" w:type="dxa"/>
            <w:tcBorders>
              <w:bottom w:val="single" w:sz="12" w:space="0" w:color="auto"/>
            </w:tcBorders>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ПЗ2-2ч</w:t>
            </w: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Т3-2ч</w:t>
            </w:r>
          </w:p>
        </w:tc>
        <w:tc>
          <w:tcPr>
            <w:tcW w:w="272" w:type="dxa"/>
            <w:tcBorders>
              <w:bottom w:val="single" w:sz="12" w:space="0" w:color="auto"/>
            </w:tcBorders>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ПЗ3-2ч</w:t>
            </w:r>
          </w:p>
        </w:tc>
        <w:tc>
          <w:tcPr>
            <w:tcW w:w="295" w:type="dxa"/>
            <w:tcBorders>
              <w:bottom w:val="single" w:sz="12" w:space="0" w:color="auto"/>
            </w:tcBorders>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rPr>
                <w:rFonts w:ascii="Times New Roman" w:eastAsia="Calibri" w:hAnsi="Times New Roman" w:cs="Times New Roman"/>
                <w:kern w:val="1"/>
                <w:sz w:val="16"/>
                <w:szCs w:val="16"/>
                <w:lang w:eastAsia="ar-SA"/>
              </w:rPr>
            </w:pPr>
          </w:p>
        </w:tc>
        <w:tc>
          <w:tcPr>
            <w:tcW w:w="288" w:type="dxa"/>
            <w:tcBorders>
              <w:bottom w:val="single" w:sz="12" w:space="0" w:color="auto"/>
            </w:tcBorders>
            <w:textDirection w:val="btLr"/>
          </w:tcPr>
          <w:p w:rsidR="00662678" w:rsidRPr="00662678" w:rsidRDefault="00662678" w:rsidP="00662678">
            <w:pPr>
              <w:suppressAutoHyphens/>
              <w:ind w:left="113" w:right="113"/>
              <w:rPr>
                <w:rFonts w:ascii="Times New Roman" w:eastAsia="Calibri" w:hAnsi="Times New Roman" w:cs="Times New Roman"/>
                <w:kern w:val="1"/>
                <w:sz w:val="16"/>
                <w:szCs w:val="16"/>
                <w:lang w:eastAsia="ar-SA"/>
              </w:rPr>
            </w:pPr>
          </w:p>
        </w:tc>
        <w:tc>
          <w:tcPr>
            <w:tcW w:w="8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12 часов</w:t>
            </w:r>
          </w:p>
        </w:tc>
        <w:tc>
          <w:tcPr>
            <w:tcW w:w="567" w:type="dxa"/>
            <w:vMerge/>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r>
      <w:tr w:rsidR="00662678" w:rsidRPr="00662678" w:rsidTr="00C63563">
        <w:trPr>
          <w:cantSplit/>
          <w:trHeight w:val="705"/>
        </w:trPr>
        <w:tc>
          <w:tcPr>
            <w:tcW w:w="1135" w:type="dxa"/>
            <w:tcBorders>
              <w:top w:val="single" w:sz="12" w:space="0" w:color="auto"/>
            </w:tcBorders>
          </w:tcPr>
          <w:p w:rsidR="00662678" w:rsidRPr="00662678" w:rsidRDefault="00662678" w:rsidP="00662678">
            <w:pPr>
              <w:suppressAutoHyphens/>
              <w:ind w:left="2"/>
              <w:rPr>
                <w:rFonts w:ascii="Times New Roman" w:eastAsia="Calibri" w:hAnsi="Times New Roman" w:cs="Times New Roman"/>
                <w:kern w:val="1"/>
                <w:sz w:val="16"/>
                <w:szCs w:val="16"/>
                <w:lang w:eastAsia="ar-SA"/>
              </w:rPr>
            </w:pPr>
          </w:p>
          <w:p w:rsidR="00662678" w:rsidRPr="00662678" w:rsidRDefault="00662678" w:rsidP="00662678">
            <w:pPr>
              <w:suppressAutoHyphens/>
              <w:ind w:left="2"/>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Организация и выполнение грузовых перевозок ТС</w:t>
            </w:r>
          </w:p>
        </w:tc>
        <w:tc>
          <w:tcPr>
            <w:tcW w:w="276"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314"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56"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300"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67"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5"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5"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70"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97"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55"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312"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6"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7"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7"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7"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72"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95"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Т1-2ч</w:t>
            </w:r>
          </w:p>
        </w:tc>
        <w:tc>
          <w:tcPr>
            <w:tcW w:w="284" w:type="dxa"/>
            <w:tcBorders>
              <w:top w:val="single" w:sz="12" w:space="0" w:color="auto"/>
            </w:tcBorders>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Т2-1ч; Т3-1ч</w:t>
            </w: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Т3-2ч</w:t>
            </w:r>
          </w:p>
        </w:tc>
        <w:tc>
          <w:tcPr>
            <w:tcW w:w="284" w:type="dxa"/>
            <w:tcBorders>
              <w:top w:val="single" w:sz="12" w:space="0" w:color="auto"/>
            </w:tcBorders>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Т4-2ч</w:t>
            </w:r>
          </w:p>
        </w:tc>
        <w:tc>
          <w:tcPr>
            <w:tcW w:w="283" w:type="dxa"/>
            <w:tcBorders>
              <w:top w:val="single" w:sz="12" w:space="0" w:color="auto"/>
            </w:tcBorders>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p>
        </w:tc>
        <w:tc>
          <w:tcPr>
            <w:tcW w:w="284"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top w:val="single" w:sz="12" w:space="0" w:color="auto"/>
            </w:tcBorders>
            <w:textDirection w:val="btLr"/>
          </w:tcPr>
          <w:p w:rsidR="00662678" w:rsidRPr="00662678" w:rsidRDefault="00662678" w:rsidP="00662678">
            <w:pPr>
              <w:suppressAutoHyphens/>
              <w:ind w:left="113" w:right="113"/>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8"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884" w:type="dxa"/>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8 часов</w:t>
            </w:r>
          </w:p>
        </w:tc>
        <w:tc>
          <w:tcPr>
            <w:tcW w:w="567" w:type="dxa"/>
            <w:vMerge w:val="restart"/>
            <w:tcBorders>
              <w:top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Профессиональный цикл 14 часов</w:t>
            </w:r>
          </w:p>
        </w:tc>
      </w:tr>
      <w:tr w:rsidR="00662678" w:rsidRPr="00662678" w:rsidTr="00C63563">
        <w:trPr>
          <w:cantSplit/>
          <w:trHeight w:val="1134"/>
        </w:trPr>
        <w:tc>
          <w:tcPr>
            <w:tcW w:w="1135" w:type="dxa"/>
            <w:tcBorders>
              <w:left w:val="single" w:sz="6" w:space="0" w:color="auto"/>
              <w:bottom w:val="single" w:sz="12" w:space="0" w:color="auto"/>
            </w:tcBorders>
          </w:tcPr>
          <w:p w:rsidR="00662678" w:rsidRPr="00662678" w:rsidRDefault="00662678" w:rsidP="00662678">
            <w:pPr>
              <w:suppressAutoHyphens/>
              <w:ind w:left="2"/>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Организация и выполнение пассажирских перевозок</w:t>
            </w:r>
          </w:p>
        </w:tc>
        <w:tc>
          <w:tcPr>
            <w:tcW w:w="276"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31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56"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300"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67"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5"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5"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70"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97"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55"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312"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6"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7"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7"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7"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72"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95"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Т1-2ч</w:t>
            </w:r>
          </w:p>
        </w:tc>
        <w:tc>
          <w:tcPr>
            <w:tcW w:w="284" w:type="dxa"/>
            <w:tcBorders>
              <w:bottom w:val="single" w:sz="12" w:space="0" w:color="auto"/>
            </w:tcBorders>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Т1-1ч</w:t>
            </w:r>
            <w:proofErr w:type="gramStart"/>
            <w:r w:rsidRPr="00662678">
              <w:rPr>
                <w:rFonts w:ascii="Times New Roman" w:eastAsia="Calibri" w:hAnsi="Times New Roman" w:cs="Times New Roman"/>
                <w:kern w:val="1"/>
                <w:sz w:val="16"/>
                <w:szCs w:val="16"/>
                <w:lang w:eastAsia="ar-SA"/>
              </w:rPr>
              <w:t>;Т</w:t>
            </w:r>
            <w:proofErr w:type="gramEnd"/>
            <w:r w:rsidRPr="00662678">
              <w:rPr>
                <w:rFonts w:ascii="Times New Roman" w:eastAsia="Calibri" w:hAnsi="Times New Roman" w:cs="Times New Roman"/>
                <w:kern w:val="1"/>
                <w:sz w:val="16"/>
                <w:szCs w:val="16"/>
                <w:lang w:eastAsia="ar-SA"/>
              </w:rPr>
              <w:t>3-1ч</w:t>
            </w: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Т4-2ч</w:t>
            </w: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right="113"/>
              <w:jc w:val="right"/>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288"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8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6 часов</w:t>
            </w:r>
          </w:p>
        </w:tc>
        <w:tc>
          <w:tcPr>
            <w:tcW w:w="567" w:type="dxa"/>
            <w:vMerge/>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r>
      <w:tr w:rsidR="00662678" w:rsidRPr="00662678" w:rsidTr="00C63563">
        <w:trPr>
          <w:cantSplit/>
          <w:trHeight w:val="1134"/>
        </w:trPr>
        <w:tc>
          <w:tcPr>
            <w:tcW w:w="1135" w:type="dxa"/>
            <w:tcBorders>
              <w:left w:val="single" w:sz="6" w:space="0" w:color="auto"/>
              <w:bottom w:val="single" w:sz="12" w:space="0" w:color="auto"/>
            </w:tcBorders>
          </w:tcPr>
          <w:p w:rsidR="00662678" w:rsidRPr="00662678" w:rsidRDefault="00662678" w:rsidP="00662678">
            <w:pPr>
              <w:suppressAutoHyphens/>
              <w:ind w:left="2"/>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 xml:space="preserve">Квалификационный экзамен по итогам изучения предметов </w:t>
            </w:r>
          </w:p>
        </w:tc>
        <w:tc>
          <w:tcPr>
            <w:tcW w:w="276"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314"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56"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300"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67"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5"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5"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70"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97"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55"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312"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6"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7"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right"/>
              <w:rPr>
                <w:rFonts w:ascii="Times New Roman" w:eastAsia="Calibri" w:hAnsi="Times New Roman" w:cs="Times New Roman"/>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r w:rsidRPr="00662678">
              <w:rPr>
                <w:rFonts w:ascii="Times New Roman" w:eastAsia="Calibri" w:hAnsi="Times New Roman" w:cs="Times New Roman"/>
                <w:b/>
                <w:kern w:val="1"/>
                <w:sz w:val="16"/>
                <w:szCs w:val="16"/>
                <w:lang w:eastAsia="ar-SA"/>
              </w:rPr>
              <w:t>КЭ-1ч</w:t>
            </w: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87"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87"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72"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95"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r w:rsidRPr="00662678">
              <w:rPr>
                <w:rFonts w:ascii="Times New Roman" w:eastAsia="Calibri" w:hAnsi="Times New Roman" w:cs="Times New Roman"/>
                <w:b/>
                <w:kern w:val="1"/>
                <w:sz w:val="16"/>
                <w:szCs w:val="16"/>
                <w:lang w:eastAsia="ar-SA"/>
              </w:rPr>
              <w:t>КЭ-1ч</w:t>
            </w: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83"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b/>
                <w:kern w:val="1"/>
                <w:sz w:val="16"/>
                <w:szCs w:val="16"/>
                <w:lang w:eastAsia="ar-SA"/>
              </w:rPr>
            </w:pPr>
          </w:p>
        </w:tc>
        <w:tc>
          <w:tcPr>
            <w:tcW w:w="288"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c>
          <w:tcPr>
            <w:tcW w:w="884"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2 часа</w:t>
            </w:r>
          </w:p>
        </w:tc>
        <w:tc>
          <w:tcPr>
            <w:tcW w:w="567" w:type="dxa"/>
            <w:tcBorders>
              <w:bottom w:val="single" w:sz="12" w:space="0" w:color="auto"/>
            </w:tcBorders>
            <w:textDirection w:val="btLr"/>
          </w:tcPr>
          <w:p w:rsidR="00662678" w:rsidRPr="00662678" w:rsidRDefault="00662678" w:rsidP="00662678">
            <w:pPr>
              <w:suppressAutoHyphens/>
              <w:ind w:left="113" w:right="113"/>
              <w:jc w:val="center"/>
              <w:rPr>
                <w:rFonts w:ascii="Times New Roman" w:eastAsia="Calibri" w:hAnsi="Times New Roman" w:cs="Times New Roman"/>
                <w:kern w:val="1"/>
                <w:sz w:val="16"/>
                <w:szCs w:val="16"/>
                <w:lang w:eastAsia="ar-SA"/>
              </w:rPr>
            </w:pPr>
          </w:p>
        </w:tc>
      </w:tr>
      <w:tr w:rsidR="00662678" w:rsidRPr="00662678" w:rsidTr="00C63563">
        <w:trPr>
          <w:cantSplit/>
          <w:trHeight w:val="769"/>
        </w:trPr>
        <w:tc>
          <w:tcPr>
            <w:tcW w:w="1135" w:type="dxa"/>
            <w:tcBorders>
              <w:top w:val="single" w:sz="12" w:space="0" w:color="auto"/>
              <w:left w:val="single" w:sz="6" w:space="0" w:color="auto"/>
              <w:bottom w:val="single" w:sz="12" w:space="0" w:color="auto"/>
            </w:tcBorders>
          </w:tcPr>
          <w:p w:rsidR="00662678" w:rsidRPr="00662678" w:rsidRDefault="00662678" w:rsidP="00662678">
            <w:pPr>
              <w:suppressAutoHyphens/>
              <w:ind w:left="2"/>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Итого в день</w:t>
            </w:r>
          </w:p>
        </w:tc>
        <w:tc>
          <w:tcPr>
            <w:tcW w:w="276" w:type="dxa"/>
            <w:tcBorders>
              <w:top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314" w:type="dxa"/>
            <w:tcBorders>
              <w:top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56" w:type="dxa"/>
            <w:tcBorders>
              <w:top w:val="single" w:sz="12" w:space="0" w:color="auto"/>
              <w:bottom w:val="single" w:sz="12" w:space="0" w:color="auto"/>
              <w:right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300" w:type="dxa"/>
            <w:tcBorders>
              <w:top w:val="single" w:sz="12" w:space="0" w:color="auto"/>
              <w:left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67" w:type="dxa"/>
            <w:tcBorders>
              <w:top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84" w:type="dxa"/>
            <w:tcBorders>
              <w:top w:val="single" w:sz="12" w:space="0" w:color="auto"/>
              <w:bottom w:val="single" w:sz="12" w:space="0" w:color="auto"/>
              <w:right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83" w:type="dxa"/>
            <w:tcBorders>
              <w:top w:val="single" w:sz="12" w:space="0" w:color="auto"/>
              <w:left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85" w:type="dxa"/>
            <w:tcBorders>
              <w:top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85" w:type="dxa"/>
            <w:tcBorders>
              <w:top w:val="single" w:sz="12" w:space="0" w:color="auto"/>
              <w:bottom w:val="single" w:sz="12" w:space="0" w:color="auto"/>
              <w:right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70" w:type="dxa"/>
            <w:tcBorders>
              <w:top w:val="single" w:sz="12" w:space="0" w:color="auto"/>
              <w:left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97" w:type="dxa"/>
            <w:tcBorders>
              <w:top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84" w:type="dxa"/>
            <w:tcBorders>
              <w:top w:val="single" w:sz="12" w:space="0" w:color="auto"/>
              <w:bottom w:val="single" w:sz="12" w:space="0" w:color="auto"/>
              <w:right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55" w:type="dxa"/>
            <w:tcBorders>
              <w:top w:val="single" w:sz="12" w:space="0" w:color="auto"/>
              <w:left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312" w:type="dxa"/>
            <w:tcBorders>
              <w:top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86" w:type="dxa"/>
            <w:tcBorders>
              <w:top w:val="single" w:sz="12" w:space="0" w:color="auto"/>
              <w:bottom w:val="single" w:sz="12" w:space="0" w:color="auto"/>
              <w:right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84" w:type="dxa"/>
            <w:tcBorders>
              <w:top w:val="single" w:sz="12" w:space="0" w:color="auto"/>
              <w:left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83" w:type="dxa"/>
            <w:tcBorders>
              <w:top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87" w:type="dxa"/>
            <w:tcBorders>
              <w:top w:val="single" w:sz="12" w:space="0" w:color="auto"/>
              <w:bottom w:val="single" w:sz="12" w:space="0" w:color="auto"/>
              <w:right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83" w:type="dxa"/>
            <w:tcBorders>
              <w:top w:val="single" w:sz="12" w:space="0" w:color="auto"/>
              <w:left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84" w:type="dxa"/>
            <w:tcBorders>
              <w:top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83" w:type="dxa"/>
            <w:tcBorders>
              <w:top w:val="single" w:sz="12" w:space="0" w:color="auto"/>
              <w:bottom w:val="single" w:sz="12" w:space="0" w:color="auto"/>
              <w:right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84" w:type="dxa"/>
            <w:tcBorders>
              <w:top w:val="single" w:sz="12" w:space="0" w:color="auto"/>
              <w:left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w:t>
            </w:r>
          </w:p>
        </w:tc>
        <w:tc>
          <w:tcPr>
            <w:tcW w:w="283" w:type="dxa"/>
            <w:tcBorders>
              <w:top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87" w:type="dxa"/>
            <w:tcBorders>
              <w:top w:val="single" w:sz="12" w:space="0" w:color="auto"/>
              <w:bottom w:val="single" w:sz="12" w:space="0" w:color="auto"/>
              <w:right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87" w:type="dxa"/>
            <w:tcBorders>
              <w:top w:val="single" w:sz="12" w:space="0" w:color="auto"/>
              <w:left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84" w:type="dxa"/>
            <w:tcBorders>
              <w:top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83" w:type="dxa"/>
            <w:tcBorders>
              <w:top w:val="single" w:sz="12" w:space="0" w:color="auto"/>
              <w:bottom w:val="single" w:sz="12" w:space="0" w:color="auto"/>
              <w:right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72" w:type="dxa"/>
            <w:tcBorders>
              <w:top w:val="single" w:sz="12" w:space="0" w:color="auto"/>
              <w:left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95" w:type="dxa"/>
            <w:tcBorders>
              <w:top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84" w:type="dxa"/>
            <w:tcBorders>
              <w:top w:val="single" w:sz="12" w:space="0" w:color="auto"/>
              <w:bottom w:val="single" w:sz="12" w:space="0" w:color="auto"/>
              <w:right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83" w:type="dxa"/>
            <w:tcBorders>
              <w:top w:val="single" w:sz="12" w:space="0" w:color="auto"/>
              <w:left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84" w:type="dxa"/>
            <w:tcBorders>
              <w:top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4</w:t>
            </w:r>
          </w:p>
        </w:tc>
        <w:tc>
          <w:tcPr>
            <w:tcW w:w="283" w:type="dxa"/>
            <w:tcBorders>
              <w:top w:val="single" w:sz="12" w:space="0" w:color="auto"/>
              <w:bottom w:val="single" w:sz="12" w:space="0" w:color="auto"/>
              <w:right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2</w:t>
            </w:r>
          </w:p>
        </w:tc>
        <w:tc>
          <w:tcPr>
            <w:tcW w:w="284" w:type="dxa"/>
            <w:tcBorders>
              <w:top w:val="single" w:sz="12" w:space="0" w:color="auto"/>
              <w:left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2</w:t>
            </w:r>
          </w:p>
        </w:tc>
        <w:tc>
          <w:tcPr>
            <w:tcW w:w="283" w:type="dxa"/>
            <w:tcBorders>
              <w:top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2</w:t>
            </w:r>
          </w:p>
        </w:tc>
        <w:tc>
          <w:tcPr>
            <w:tcW w:w="284" w:type="dxa"/>
            <w:tcBorders>
              <w:top w:val="single" w:sz="12" w:space="0" w:color="auto"/>
              <w:bottom w:val="single" w:sz="12" w:space="0" w:color="auto"/>
              <w:right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1</w:t>
            </w:r>
          </w:p>
          <w:p w:rsidR="00662678" w:rsidRPr="00662678" w:rsidRDefault="00662678" w:rsidP="00662678">
            <w:pPr>
              <w:suppressAutoHyphens/>
              <w:jc w:val="center"/>
              <w:rPr>
                <w:rFonts w:ascii="Times New Roman" w:eastAsia="Calibri" w:hAnsi="Times New Roman" w:cs="Times New Roman"/>
                <w:kern w:val="1"/>
                <w:sz w:val="16"/>
                <w:szCs w:val="16"/>
                <w:lang w:eastAsia="ar-SA"/>
              </w:rPr>
            </w:pPr>
          </w:p>
        </w:tc>
        <w:tc>
          <w:tcPr>
            <w:tcW w:w="283" w:type="dxa"/>
            <w:tcBorders>
              <w:top w:val="single" w:sz="12" w:space="0" w:color="auto"/>
              <w:left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p>
        </w:tc>
        <w:tc>
          <w:tcPr>
            <w:tcW w:w="284" w:type="dxa"/>
            <w:tcBorders>
              <w:top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p>
        </w:tc>
        <w:tc>
          <w:tcPr>
            <w:tcW w:w="283" w:type="dxa"/>
            <w:tcBorders>
              <w:top w:val="single" w:sz="12" w:space="0" w:color="auto"/>
              <w:bottom w:val="single" w:sz="12" w:space="0" w:color="auto"/>
              <w:right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p>
        </w:tc>
        <w:tc>
          <w:tcPr>
            <w:tcW w:w="284" w:type="dxa"/>
            <w:tcBorders>
              <w:top w:val="single" w:sz="12" w:space="0" w:color="auto"/>
              <w:left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p>
        </w:tc>
        <w:tc>
          <w:tcPr>
            <w:tcW w:w="283" w:type="dxa"/>
            <w:tcBorders>
              <w:top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p>
        </w:tc>
        <w:tc>
          <w:tcPr>
            <w:tcW w:w="283" w:type="dxa"/>
            <w:tcBorders>
              <w:top w:val="single" w:sz="12" w:space="0" w:color="auto"/>
              <w:bottom w:val="single" w:sz="12" w:space="0" w:color="auto"/>
              <w:right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p>
        </w:tc>
        <w:tc>
          <w:tcPr>
            <w:tcW w:w="284" w:type="dxa"/>
            <w:tcBorders>
              <w:top w:val="single" w:sz="12" w:space="0" w:color="auto"/>
              <w:left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p>
        </w:tc>
        <w:tc>
          <w:tcPr>
            <w:tcW w:w="284" w:type="dxa"/>
            <w:tcBorders>
              <w:top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p>
        </w:tc>
        <w:tc>
          <w:tcPr>
            <w:tcW w:w="283" w:type="dxa"/>
            <w:tcBorders>
              <w:top w:val="single" w:sz="12" w:space="0" w:color="auto"/>
              <w:bottom w:val="single" w:sz="12" w:space="0" w:color="auto"/>
              <w:right w:val="single" w:sz="12" w:space="0" w:color="auto"/>
            </w:tcBorders>
          </w:tcPr>
          <w:p w:rsidR="00662678" w:rsidRPr="00662678" w:rsidRDefault="00662678" w:rsidP="00662678">
            <w:pPr>
              <w:suppressAutoHyphens/>
              <w:jc w:val="center"/>
              <w:rPr>
                <w:rFonts w:ascii="Times New Roman" w:eastAsia="Calibri" w:hAnsi="Times New Roman" w:cs="Times New Roman"/>
                <w:b/>
                <w:kern w:val="1"/>
                <w:sz w:val="16"/>
                <w:szCs w:val="16"/>
                <w:lang w:eastAsia="ar-SA"/>
              </w:rPr>
            </w:pPr>
          </w:p>
        </w:tc>
        <w:tc>
          <w:tcPr>
            <w:tcW w:w="283" w:type="dxa"/>
            <w:tcBorders>
              <w:top w:val="single" w:sz="12" w:space="0" w:color="auto"/>
              <w:left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p>
        </w:tc>
        <w:tc>
          <w:tcPr>
            <w:tcW w:w="283" w:type="dxa"/>
            <w:tcBorders>
              <w:top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p>
        </w:tc>
        <w:tc>
          <w:tcPr>
            <w:tcW w:w="288" w:type="dxa"/>
            <w:tcBorders>
              <w:top w:val="single" w:sz="12" w:space="0" w:color="auto"/>
              <w:bottom w:val="single" w:sz="12" w:space="0" w:color="auto"/>
              <w:right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p>
        </w:tc>
        <w:tc>
          <w:tcPr>
            <w:tcW w:w="1451" w:type="dxa"/>
            <w:gridSpan w:val="2"/>
            <w:tcBorders>
              <w:top w:val="single" w:sz="12" w:space="0" w:color="auto"/>
              <w:left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p>
        </w:tc>
      </w:tr>
      <w:tr w:rsidR="00662678" w:rsidRPr="00662678" w:rsidTr="00C63563">
        <w:trPr>
          <w:cantSplit/>
          <w:trHeight w:val="769"/>
        </w:trPr>
        <w:tc>
          <w:tcPr>
            <w:tcW w:w="1135" w:type="dxa"/>
            <w:tcBorders>
              <w:top w:val="single" w:sz="12" w:space="0" w:color="auto"/>
              <w:left w:val="single" w:sz="6" w:space="0" w:color="auto"/>
            </w:tcBorders>
          </w:tcPr>
          <w:p w:rsidR="00662678" w:rsidRPr="00662678" w:rsidRDefault="00662678" w:rsidP="00662678">
            <w:pPr>
              <w:suppressAutoHyphens/>
              <w:ind w:left="2"/>
              <w:jc w:val="center"/>
              <w:rPr>
                <w:rFonts w:ascii="Times New Roman" w:eastAsia="Calibri" w:hAnsi="Times New Roman" w:cs="Times New Roman"/>
                <w:kern w:val="1"/>
                <w:sz w:val="16"/>
                <w:szCs w:val="16"/>
                <w:lang w:eastAsia="ar-SA"/>
              </w:rPr>
            </w:pPr>
          </w:p>
          <w:p w:rsidR="00662678" w:rsidRPr="00662678" w:rsidRDefault="00662678" w:rsidP="00662678">
            <w:pPr>
              <w:suppressAutoHyphens/>
              <w:ind w:left="2"/>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Вождение</w:t>
            </w:r>
          </w:p>
        </w:tc>
        <w:tc>
          <w:tcPr>
            <w:tcW w:w="13623" w:type="dxa"/>
            <w:gridSpan w:val="48"/>
            <w:tcBorders>
              <w:top w:val="single" w:sz="12" w:space="0" w:color="auto"/>
              <w:bottom w:val="single" w:sz="12" w:space="0" w:color="auto"/>
              <w:right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24"/>
                <w:szCs w:val="24"/>
                <w:lang w:eastAsia="ar-SA"/>
              </w:rPr>
            </w:pPr>
          </w:p>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24"/>
                <w:szCs w:val="24"/>
                <w:lang w:eastAsia="ar-SA"/>
              </w:rPr>
              <w:t>Проводитс</w:t>
            </w:r>
            <w:r w:rsidR="00A07FE3">
              <w:rPr>
                <w:rFonts w:ascii="Times New Roman" w:eastAsia="Calibri" w:hAnsi="Times New Roman" w:cs="Times New Roman"/>
                <w:kern w:val="1"/>
                <w:sz w:val="24"/>
                <w:szCs w:val="24"/>
                <w:lang w:eastAsia="ar-SA"/>
              </w:rPr>
              <w:t>я по индивидуальному графику: 18 часов на автодроме, 38</w:t>
            </w:r>
            <w:r w:rsidR="00FF00FB">
              <w:rPr>
                <w:rFonts w:ascii="Times New Roman" w:eastAsia="Calibri" w:hAnsi="Times New Roman" w:cs="Times New Roman"/>
                <w:kern w:val="1"/>
                <w:sz w:val="24"/>
                <w:szCs w:val="24"/>
                <w:lang w:eastAsia="ar-SA"/>
              </w:rPr>
              <w:t xml:space="preserve"> часов</w:t>
            </w:r>
            <w:r w:rsidRPr="00662678">
              <w:rPr>
                <w:rFonts w:ascii="Times New Roman" w:eastAsia="Calibri" w:hAnsi="Times New Roman" w:cs="Times New Roman"/>
                <w:kern w:val="1"/>
                <w:sz w:val="24"/>
                <w:szCs w:val="24"/>
                <w:lang w:eastAsia="ar-SA"/>
              </w:rPr>
              <w:t xml:space="preserve"> в условиях дорожного движения</w:t>
            </w:r>
          </w:p>
        </w:tc>
        <w:tc>
          <w:tcPr>
            <w:tcW w:w="1451" w:type="dxa"/>
            <w:gridSpan w:val="2"/>
            <w:tcBorders>
              <w:top w:val="single" w:sz="12" w:space="0" w:color="auto"/>
              <w:left w:val="single" w:sz="12" w:space="0" w:color="auto"/>
              <w:bottom w:val="single" w:sz="12" w:space="0" w:color="auto"/>
            </w:tcBorders>
          </w:tcPr>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56 часов</w:t>
            </w:r>
          </w:p>
          <w:p w:rsidR="00662678" w:rsidRPr="00662678" w:rsidRDefault="00662678" w:rsidP="00662678">
            <w:pPr>
              <w:suppressAutoHyphens/>
              <w:jc w:val="center"/>
              <w:rPr>
                <w:rFonts w:ascii="Times New Roman" w:eastAsia="Calibri" w:hAnsi="Times New Roman" w:cs="Times New Roman"/>
                <w:kern w:val="1"/>
                <w:sz w:val="16"/>
                <w:szCs w:val="16"/>
                <w:lang w:eastAsia="ar-SA"/>
              </w:rPr>
            </w:pPr>
            <w:r w:rsidRPr="00662678">
              <w:rPr>
                <w:rFonts w:ascii="Times New Roman" w:eastAsia="Calibri" w:hAnsi="Times New Roman" w:cs="Times New Roman"/>
                <w:kern w:val="1"/>
                <w:sz w:val="16"/>
                <w:szCs w:val="16"/>
                <w:lang w:eastAsia="ar-SA"/>
              </w:rPr>
              <w:t>КЭ-2ч</w:t>
            </w:r>
          </w:p>
        </w:tc>
      </w:tr>
    </w:tbl>
    <w:p w:rsidR="00662678" w:rsidRDefault="00662678" w:rsidP="00467AC5">
      <w:pPr>
        <w:suppressAutoHyphens/>
        <w:spacing w:after="0" w:line="100" w:lineRule="atLeast"/>
        <w:jc w:val="both"/>
        <w:rPr>
          <w:rFonts w:ascii="Times New Roman" w:eastAsia="Calibri" w:hAnsi="Times New Roman" w:cs="Times New Roman"/>
          <w:kern w:val="1"/>
          <w:sz w:val="24"/>
          <w:szCs w:val="24"/>
          <w:lang w:eastAsia="ar-SA"/>
        </w:rPr>
        <w:sectPr w:rsidR="00662678" w:rsidSect="00662678">
          <w:pgSz w:w="16838" w:h="11906" w:orient="landscape"/>
          <w:pgMar w:top="1701" w:right="1134" w:bottom="851" w:left="1134" w:header="709" w:footer="709" w:gutter="0"/>
          <w:cols w:space="708"/>
          <w:docGrid w:linePitch="360"/>
        </w:sectPr>
      </w:pPr>
    </w:p>
    <w:p w:rsidR="00962724" w:rsidRPr="00233588" w:rsidRDefault="00150F81" w:rsidP="00D237C3">
      <w:pPr>
        <w:widowControl w:val="0"/>
        <w:autoSpaceDE w:val="0"/>
        <w:autoSpaceDN w:val="0"/>
        <w:adjustRightInd w:val="0"/>
        <w:spacing w:after="0" w:line="240" w:lineRule="auto"/>
        <w:jc w:val="center"/>
        <w:rPr>
          <w:rFonts w:ascii="Times New Roman" w:eastAsiaTheme="minorEastAsia" w:hAnsi="Times New Roman" w:cs="Times New Roman"/>
          <w:sz w:val="32"/>
          <w:szCs w:val="32"/>
          <w:lang w:eastAsia="ru-RU"/>
        </w:rPr>
      </w:pPr>
      <w:r>
        <w:rPr>
          <w:rFonts w:ascii="Times New Roman" w:eastAsiaTheme="minorEastAsia" w:hAnsi="Times New Roman" w:cs="Times New Roman"/>
          <w:b/>
          <w:bCs/>
          <w:sz w:val="32"/>
          <w:szCs w:val="32"/>
          <w:lang w:eastAsia="ru-RU"/>
        </w:rPr>
        <w:lastRenderedPageBreak/>
        <w:t>III. Р</w:t>
      </w:r>
      <w:r w:rsidR="00962724" w:rsidRPr="00962724">
        <w:rPr>
          <w:rFonts w:ascii="Times New Roman" w:eastAsiaTheme="minorEastAsia" w:hAnsi="Times New Roman" w:cs="Times New Roman"/>
          <w:b/>
          <w:bCs/>
          <w:sz w:val="32"/>
          <w:szCs w:val="32"/>
          <w:lang w:eastAsia="ru-RU"/>
        </w:rPr>
        <w:t>абочие программы учебных предметов</w:t>
      </w:r>
    </w:p>
    <w:p w:rsidR="00962724" w:rsidRPr="00D00375" w:rsidRDefault="00150F81" w:rsidP="00D237C3">
      <w:pPr>
        <w:widowControl w:val="0"/>
        <w:autoSpaceDE w:val="0"/>
        <w:autoSpaceDN w:val="0"/>
        <w:adjustRightInd w:val="0"/>
        <w:spacing w:after="0" w:line="240" w:lineRule="auto"/>
        <w:jc w:val="center"/>
        <w:rPr>
          <w:rFonts w:ascii="Times New Roman" w:eastAsiaTheme="minorEastAsia" w:hAnsi="Times New Roman" w:cs="Times New Roman"/>
          <w:sz w:val="32"/>
          <w:szCs w:val="32"/>
          <w:lang w:eastAsia="ru-RU"/>
        </w:rPr>
      </w:pPr>
      <w:r>
        <w:rPr>
          <w:rFonts w:ascii="Times New Roman" w:eastAsiaTheme="minorEastAsia" w:hAnsi="Times New Roman" w:cs="Times New Roman"/>
          <w:b/>
          <w:bCs/>
          <w:sz w:val="32"/>
          <w:szCs w:val="32"/>
          <w:lang w:eastAsia="ru-RU"/>
        </w:rPr>
        <w:t>3.1. Базовый цикл Рабочей</w:t>
      </w:r>
      <w:r w:rsidR="00962724" w:rsidRPr="00962724">
        <w:rPr>
          <w:rFonts w:ascii="Times New Roman" w:eastAsiaTheme="minorEastAsia" w:hAnsi="Times New Roman" w:cs="Times New Roman"/>
          <w:b/>
          <w:bCs/>
          <w:sz w:val="32"/>
          <w:szCs w:val="32"/>
          <w:lang w:eastAsia="ru-RU"/>
        </w:rPr>
        <w:t xml:space="preserve"> программы.</w:t>
      </w:r>
    </w:p>
    <w:p w:rsidR="00962724" w:rsidRPr="00962724" w:rsidRDefault="00962724" w:rsidP="00D237C3">
      <w:pPr>
        <w:widowControl w:val="0"/>
        <w:autoSpaceDE w:val="0"/>
        <w:autoSpaceDN w:val="0"/>
        <w:adjustRightInd w:val="0"/>
        <w:spacing w:after="0" w:line="240" w:lineRule="auto"/>
        <w:jc w:val="center"/>
        <w:rPr>
          <w:rFonts w:ascii="Times New Roman" w:eastAsiaTheme="minorEastAsia" w:hAnsi="Times New Roman" w:cs="Times New Roman"/>
          <w:sz w:val="32"/>
          <w:szCs w:val="32"/>
          <w:lang w:eastAsia="ru-RU"/>
        </w:rPr>
      </w:pPr>
      <w:r w:rsidRPr="00962724">
        <w:rPr>
          <w:rFonts w:ascii="Times New Roman" w:eastAsiaTheme="minorEastAsia" w:hAnsi="Times New Roman" w:cs="Times New Roman"/>
          <w:b/>
          <w:bCs/>
          <w:sz w:val="32"/>
          <w:szCs w:val="32"/>
          <w:lang w:eastAsia="ru-RU"/>
        </w:rPr>
        <w:t>3.1.1. Учебный предмет "Основы законодательства Российской Федерации в сфере дорожного движения".</w:t>
      </w:r>
    </w:p>
    <w:p w:rsidR="00D237C3"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p w:rsidR="00962724" w:rsidRPr="00962724" w:rsidRDefault="00962724"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Распределение учебных часов по разделам и темам</w:t>
      </w:r>
    </w:p>
    <w:p w:rsidR="00962724" w:rsidRPr="00962724" w:rsidRDefault="00962724" w:rsidP="00D00375">
      <w:pPr>
        <w:widowControl w:val="0"/>
        <w:autoSpaceDE w:val="0"/>
        <w:autoSpaceDN w:val="0"/>
        <w:adjustRightInd w:val="0"/>
        <w:spacing w:after="150" w:line="240" w:lineRule="auto"/>
        <w:jc w:val="right"/>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i/>
          <w:iCs/>
          <w:sz w:val="24"/>
          <w:szCs w:val="24"/>
          <w:lang w:eastAsia="ru-RU"/>
        </w:rPr>
        <w:t>Таблица 2</w:t>
      </w:r>
    </w:p>
    <w:tbl>
      <w:tblPr>
        <w:tblW w:w="0" w:type="auto"/>
        <w:jc w:val="center"/>
        <w:tblCellMar>
          <w:left w:w="0" w:type="dxa"/>
          <w:right w:w="0" w:type="dxa"/>
        </w:tblCellMar>
        <w:tblLook w:val="0000" w:firstRow="0" w:lastRow="0" w:firstColumn="0" w:lastColumn="0" w:noHBand="0" w:noVBand="0"/>
      </w:tblPr>
      <w:tblGrid>
        <w:gridCol w:w="538"/>
        <w:gridCol w:w="5044"/>
        <w:gridCol w:w="804"/>
        <w:gridCol w:w="1534"/>
        <w:gridCol w:w="1451"/>
      </w:tblGrid>
      <w:tr w:rsidR="00D237C3" w:rsidRPr="00962724" w:rsidTr="00D237C3">
        <w:trPr>
          <w:jc w:val="center"/>
        </w:trPr>
        <w:tc>
          <w:tcPr>
            <w:tcW w:w="538" w:type="dxa"/>
            <w:vMerge w:val="restart"/>
            <w:tcBorders>
              <w:top w:val="single" w:sz="6" w:space="0" w:color="auto"/>
              <w:left w:val="single" w:sz="6" w:space="0" w:color="auto"/>
              <w:bottom w:val="nil"/>
              <w:right w:val="single" w:sz="4" w:space="0" w:color="auto"/>
            </w:tcBorders>
          </w:tcPr>
          <w:p w:rsidR="00D237C3"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w:t>
            </w:r>
          </w:p>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темы</w:t>
            </w:r>
          </w:p>
        </w:tc>
        <w:tc>
          <w:tcPr>
            <w:tcW w:w="5044" w:type="dxa"/>
            <w:vMerge w:val="restart"/>
            <w:tcBorders>
              <w:top w:val="single" w:sz="6" w:space="0" w:color="auto"/>
              <w:left w:val="single" w:sz="4" w:space="0" w:color="auto"/>
              <w:bottom w:val="nil"/>
              <w:right w:val="single" w:sz="6" w:space="0" w:color="auto"/>
            </w:tcBorders>
          </w:tcPr>
          <w:p w:rsidR="00D237C3" w:rsidRPr="00962724" w:rsidRDefault="00D237C3"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Наименование разделов и тем</w:t>
            </w:r>
          </w:p>
        </w:tc>
        <w:tc>
          <w:tcPr>
            <w:tcW w:w="3789" w:type="dxa"/>
            <w:gridSpan w:val="3"/>
            <w:tcBorders>
              <w:top w:val="single" w:sz="6" w:space="0" w:color="auto"/>
              <w:left w:val="single" w:sz="6" w:space="0" w:color="auto"/>
              <w:bottom w:val="single" w:sz="6" w:space="0" w:color="auto"/>
              <w:right w:val="single" w:sz="6" w:space="0" w:color="auto"/>
            </w:tcBorders>
          </w:tcPr>
          <w:p w:rsidR="00D237C3" w:rsidRPr="00962724" w:rsidRDefault="00D237C3"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Количество часов</w:t>
            </w:r>
          </w:p>
        </w:tc>
      </w:tr>
      <w:tr w:rsidR="00D237C3" w:rsidRPr="00962724" w:rsidTr="00D237C3">
        <w:trPr>
          <w:jc w:val="center"/>
        </w:trPr>
        <w:tc>
          <w:tcPr>
            <w:tcW w:w="538" w:type="dxa"/>
            <w:vMerge/>
            <w:tcBorders>
              <w:top w:val="nil"/>
              <w:left w:val="single" w:sz="6" w:space="0" w:color="auto"/>
              <w:bottom w:val="nil"/>
              <w:right w:val="single" w:sz="4" w:space="0" w:color="auto"/>
            </w:tcBorders>
          </w:tcPr>
          <w:p w:rsidR="00D237C3" w:rsidRPr="00962724" w:rsidRDefault="00D237C3"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044" w:type="dxa"/>
            <w:vMerge/>
            <w:tcBorders>
              <w:top w:val="nil"/>
              <w:left w:val="single" w:sz="4" w:space="0" w:color="auto"/>
              <w:bottom w:val="nil"/>
              <w:right w:val="single" w:sz="6" w:space="0" w:color="auto"/>
            </w:tcBorders>
          </w:tcPr>
          <w:p w:rsidR="00D237C3" w:rsidRPr="00962724" w:rsidRDefault="00D237C3"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804" w:type="dxa"/>
            <w:vMerge w:val="restart"/>
            <w:tcBorders>
              <w:top w:val="single" w:sz="6" w:space="0" w:color="auto"/>
              <w:left w:val="single" w:sz="6" w:space="0" w:color="auto"/>
              <w:bottom w:val="nil"/>
              <w:right w:val="single" w:sz="6" w:space="0" w:color="auto"/>
            </w:tcBorders>
          </w:tcPr>
          <w:p w:rsidR="00D237C3" w:rsidRPr="00962724" w:rsidRDefault="00D237C3"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Всего</w:t>
            </w:r>
          </w:p>
        </w:tc>
        <w:tc>
          <w:tcPr>
            <w:tcW w:w="2985" w:type="dxa"/>
            <w:gridSpan w:val="2"/>
            <w:tcBorders>
              <w:top w:val="single" w:sz="6" w:space="0" w:color="auto"/>
              <w:left w:val="single" w:sz="6" w:space="0" w:color="auto"/>
              <w:bottom w:val="single" w:sz="6" w:space="0" w:color="auto"/>
              <w:right w:val="single" w:sz="6" w:space="0" w:color="auto"/>
            </w:tcBorders>
          </w:tcPr>
          <w:p w:rsidR="00D237C3" w:rsidRPr="00962724" w:rsidRDefault="00D237C3"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 том числе</w:t>
            </w:r>
          </w:p>
        </w:tc>
      </w:tr>
      <w:tr w:rsidR="00D237C3" w:rsidRPr="00962724" w:rsidTr="00D237C3">
        <w:trPr>
          <w:jc w:val="center"/>
        </w:trPr>
        <w:tc>
          <w:tcPr>
            <w:tcW w:w="538" w:type="dxa"/>
            <w:vMerge/>
            <w:tcBorders>
              <w:top w:val="nil"/>
              <w:left w:val="single" w:sz="6" w:space="0" w:color="auto"/>
              <w:bottom w:val="single" w:sz="6" w:space="0" w:color="auto"/>
              <w:right w:val="single" w:sz="4" w:space="0" w:color="auto"/>
            </w:tcBorders>
          </w:tcPr>
          <w:p w:rsidR="00D237C3" w:rsidRPr="00962724" w:rsidRDefault="00D237C3"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044" w:type="dxa"/>
            <w:vMerge/>
            <w:tcBorders>
              <w:top w:val="nil"/>
              <w:left w:val="single" w:sz="4" w:space="0" w:color="auto"/>
              <w:bottom w:val="single" w:sz="6" w:space="0" w:color="auto"/>
              <w:right w:val="single" w:sz="6" w:space="0" w:color="auto"/>
            </w:tcBorders>
          </w:tcPr>
          <w:p w:rsidR="00D237C3" w:rsidRPr="00962724" w:rsidRDefault="00D237C3"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804" w:type="dxa"/>
            <w:vMerge/>
            <w:tcBorders>
              <w:top w:val="nil"/>
              <w:left w:val="single" w:sz="6" w:space="0" w:color="auto"/>
              <w:bottom w:val="single" w:sz="6" w:space="0" w:color="auto"/>
              <w:right w:val="single" w:sz="6" w:space="0" w:color="auto"/>
            </w:tcBorders>
          </w:tcPr>
          <w:p w:rsidR="00D237C3" w:rsidRPr="00962724" w:rsidRDefault="00D237C3"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1534" w:type="dxa"/>
            <w:tcBorders>
              <w:top w:val="single" w:sz="6" w:space="0" w:color="auto"/>
              <w:left w:val="single" w:sz="6" w:space="0" w:color="auto"/>
              <w:bottom w:val="single" w:sz="6" w:space="0" w:color="auto"/>
              <w:right w:val="single" w:sz="6" w:space="0" w:color="auto"/>
            </w:tcBorders>
          </w:tcPr>
          <w:p w:rsidR="00D237C3" w:rsidRPr="00962724" w:rsidRDefault="00D237C3"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Теоретические занятия</w:t>
            </w:r>
          </w:p>
        </w:tc>
        <w:tc>
          <w:tcPr>
            <w:tcW w:w="1451" w:type="dxa"/>
            <w:tcBorders>
              <w:top w:val="single" w:sz="6" w:space="0" w:color="auto"/>
              <w:left w:val="single" w:sz="6" w:space="0" w:color="auto"/>
              <w:bottom w:val="single" w:sz="6" w:space="0" w:color="auto"/>
              <w:right w:val="single" w:sz="6" w:space="0" w:color="auto"/>
            </w:tcBorders>
          </w:tcPr>
          <w:p w:rsidR="00D237C3" w:rsidRPr="00962724" w:rsidRDefault="00D237C3"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Практические занятия</w:t>
            </w:r>
          </w:p>
        </w:tc>
      </w:tr>
      <w:tr w:rsidR="00D237C3" w:rsidRPr="00962724" w:rsidTr="00D237C3">
        <w:trPr>
          <w:jc w:val="center"/>
        </w:trPr>
        <w:tc>
          <w:tcPr>
            <w:tcW w:w="538" w:type="dxa"/>
            <w:tcBorders>
              <w:top w:val="single" w:sz="6" w:space="0" w:color="auto"/>
              <w:left w:val="single" w:sz="6" w:space="0" w:color="auto"/>
              <w:bottom w:val="single" w:sz="6" w:space="0" w:color="auto"/>
              <w:right w:val="single" w:sz="4"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8833" w:type="dxa"/>
            <w:gridSpan w:val="4"/>
            <w:tcBorders>
              <w:top w:val="single" w:sz="6" w:space="0" w:color="auto"/>
              <w:left w:val="single" w:sz="4" w:space="0" w:color="auto"/>
              <w:bottom w:val="single" w:sz="6" w:space="0" w:color="auto"/>
              <w:right w:val="single" w:sz="6" w:space="0" w:color="auto"/>
            </w:tcBorders>
          </w:tcPr>
          <w:p w:rsidR="00D237C3" w:rsidRPr="00962724" w:rsidRDefault="00D237C3" w:rsidP="00C6356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Законодательство Российской Федерации в сфере дорожного движения</w:t>
            </w:r>
          </w:p>
        </w:tc>
      </w:tr>
      <w:tr w:rsidR="00D237C3" w:rsidRPr="00962724" w:rsidTr="00D237C3">
        <w:trPr>
          <w:jc w:val="center"/>
        </w:trPr>
        <w:tc>
          <w:tcPr>
            <w:tcW w:w="538" w:type="dxa"/>
            <w:tcBorders>
              <w:top w:val="single" w:sz="6" w:space="0" w:color="auto"/>
              <w:left w:val="single" w:sz="6" w:space="0" w:color="auto"/>
              <w:bottom w:val="single" w:sz="6" w:space="0" w:color="auto"/>
              <w:right w:val="single" w:sz="4" w:space="0" w:color="auto"/>
            </w:tcBorders>
          </w:tcPr>
          <w:p w:rsidR="00D237C3"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p w:rsidR="00D237C3"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p w:rsidR="00D237C3"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p w:rsidR="00D237C3"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044" w:type="dxa"/>
            <w:tcBorders>
              <w:top w:val="single" w:sz="6" w:space="0" w:color="auto"/>
              <w:left w:val="single" w:sz="4" w:space="0" w:color="auto"/>
              <w:bottom w:val="single" w:sz="6" w:space="0" w:color="auto"/>
              <w:right w:val="single" w:sz="6" w:space="0" w:color="auto"/>
            </w:tcBorders>
          </w:tcPr>
          <w:p w:rsidR="00D237C3" w:rsidRDefault="00D237C3" w:rsidP="00D237C3">
            <w:pPr>
              <w:widowControl w:val="0"/>
              <w:autoSpaceDE w:val="0"/>
              <w:autoSpaceDN w:val="0"/>
              <w:adjustRightInd w:val="0"/>
              <w:spacing w:after="0" w:line="240" w:lineRule="auto"/>
              <w:ind w:left="1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Законодательство Российской Федерации, </w:t>
            </w:r>
            <w:r>
              <w:rPr>
                <w:rFonts w:ascii="Times New Roman" w:eastAsiaTheme="minorEastAsia" w:hAnsi="Times New Roman" w:cs="Times New Roman"/>
                <w:sz w:val="24"/>
                <w:szCs w:val="24"/>
                <w:lang w:eastAsia="ru-RU"/>
              </w:rPr>
              <w:t xml:space="preserve"> </w:t>
            </w:r>
          </w:p>
          <w:p w:rsidR="00D237C3" w:rsidRDefault="00D237C3" w:rsidP="00D237C3">
            <w:pPr>
              <w:widowControl w:val="0"/>
              <w:autoSpaceDE w:val="0"/>
              <w:autoSpaceDN w:val="0"/>
              <w:adjustRightInd w:val="0"/>
              <w:spacing w:after="0" w:line="240" w:lineRule="auto"/>
              <w:ind w:left="12"/>
              <w:rPr>
                <w:rFonts w:ascii="Times New Roman" w:eastAsiaTheme="minorEastAsia" w:hAnsi="Times New Roman" w:cs="Times New Roman"/>
                <w:sz w:val="24"/>
                <w:szCs w:val="24"/>
                <w:lang w:eastAsia="ru-RU"/>
              </w:rPr>
            </w:pPr>
            <w:proofErr w:type="gramStart"/>
            <w:r w:rsidRPr="00962724">
              <w:rPr>
                <w:rFonts w:ascii="Times New Roman" w:eastAsiaTheme="minorEastAsia" w:hAnsi="Times New Roman" w:cs="Times New Roman"/>
                <w:sz w:val="24"/>
                <w:szCs w:val="24"/>
                <w:lang w:eastAsia="ru-RU"/>
              </w:rPr>
              <w:t>определяющее</w:t>
            </w:r>
            <w:proofErr w:type="gramEnd"/>
            <w:r w:rsidRPr="00962724">
              <w:rPr>
                <w:rFonts w:ascii="Times New Roman" w:eastAsiaTheme="minorEastAsia" w:hAnsi="Times New Roman" w:cs="Times New Roman"/>
                <w:sz w:val="24"/>
                <w:szCs w:val="24"/>
                <w:lang w:eastAsia="ru-RU"/>
              </w:rPr>
              <w:t xml:space="preserve"> правовые основы обеспечения </w:t>
            </w:r>
            <w:r>
              <w:rPr>
                <w:rFonts w:ascii="Times New Roman" w:eastAsiaTheme="minorEastAsia" w:hAnsi="Times New Roman" w:cs="Times New Roman"/>
                <w:sz w:val="24"/>
                <w:szCs w:val="24"/>
                <w:lang w:eastAsia="ru-RU"/>
              </w:rPr>
              <w:t xml:space="preserve">  </w:t>
            </w:r>
          </w:p>
          <w:p w:rsidR="00D237C3" w:rsidRDefault="00D237C3" w:rsidP="00D237C3">
            <w:pPr>
              <w:widowControl w:val="0"/>
              <w:autoSpaceDE w:val="0"/>
              <w:autoSpaceDN w:val="0"/>
              <w:adjustRightInd w:val="0"/>
              <w:spacing w:after="0" w:line="240" w:lineRule="auto"/>
              <w:ind w:left="1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безопасности дорожного движения и </w:t>
            </w:r>
          </w:p>
          <w:p w:rsidR="00D237C3" w:rsidRDefault="00D237C3" w:rsidP="00D237C3">
            <w:pPr>
              <w:widowControl w:val="0"/>
              <w:autoSpaceDE w:val="0"/>
              <w:autoSpaceDN w:val="0"/>
              <w:adjustRightInd w:val="0"/>
              <w:spacing w:after="0" w:line="240" w:lineRule="auto"/>
              <w:ind w:left="72"/>
              <w:rPr>
                <w:rFonts w:ascii="Times New Roman" w:eastAsiaTheme="minorEastAsia" w:hAnsi="Times New Roman" w:cs="Times New Roman"/>
                <w:sz w:val="24"/>
                <w:szCs w:val="24"/>
                <w:lang w:eastAsia="ru-RU"/>
              </w:rPr>
            </w:pPr>
            <w:proofErr w:type="gramStart"/>
            <w:r w:rsidRPr="00962724">
              <w:rPr>
                <w:rFonts w:ascii="Times New Roman" w:eastAsiaTheme="minorEastAsia" w:hAnsi="Times New Roman" w:cs="Times New Roman"/>
                <w:sz w:val="24"/>
                <w:szCs w:val="24"/>
                <w:lang w:eastAsia="ru-RU"/>
              </w:rPr>
              <w:t>регулирующее</w:t>
            </w:r>
            <w:proofErr w:type="gramEnd"/>
            <w:r w:rsidRPr="00962724">
              <w:rPr>
                <w:rFonts w:ascii="Times New Roman" w:eastAsiaTheme="minorEastAsia" w:hAnsi="Times New Roman" w:cs="Times New Roman"/>
                <w:sz w:val="24"/>
                <w:szCs w:val="24"/>
                <w:lang w:eastAsia="ru-RU"/>
              </w:rPr>
              <w:t xml:space="preserve"> отношения в сфере </w:t>
            </w:r>
          </w:p>
          <w:p w:rsidR="00D237C3" w:rsidRPr="00962724" w:rsidRDefault="00D237C3" w:rsidP="00D237C3">
            <w:pPr>
              <w:widowControl w:val="0"/>
              <w:autoSpaceDE w:val="0"/>
              <w:autoSpaceDN w:val="0"/>
              <w:adjustRightInd w:val="0"/>
              <w:spacing w:after="0" w:line="240" w:lineRule="auto"/>
              <w:ind w:left="1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взаимодействия общества и природы</w:t>
            </w:r>
          </w:p>
        </w:tc>
        <w:tc>
          <w:tcPr>
            <w:tcW w:w="804" w:type="dxa"/>
            <w:tcBorders>
              <w:top w:val="single" w:sz="6" w:space="0" w:color="auto"/>
              <w:left w:val="single" w:sz="6" w:space="0" w:color="auto"/>
              <w:bottom w:val="single" w:sz="6" w:space="0" w:color="auto"/>
              <w:right w:val="single" w:sz="6" w:space="0" w:color="auto"/>
            </w:tcBorders>
          </w:tcPr>
          <w:p w:rsidR="00D237C3" w:rsidRPr="00962724" w:rsidRDefault="00D237C3" w:rsidP="00C6356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534" w:type="dxa"/>
            <w:tcBorders>
              <w:top w:val="single" w:sz="6" w:space="0" w:color="auto"/>
              <w:left w:val="single" w:sz="6" w:space="0" w:color="auto"/>
              <w:bottom w:val="single" w:sz="6" w:space="0" w:color="auto"/>
              <w:right w:val="single" w:sz="6" w:space="0" w:color="auto"/>
            </w:tcBorders>
          </w:tcPr>
          <w:p w:rsidR="00D237C3" w:rsidRPr="00962724" w:rsidRDefault="00D237C3" w:rsidP="00C6356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451" w:type="dxa"/>
            <w:tcBorders>
              <w:top w:val="single" w:sz="6" w:space="0" w:color="auto"/>
              <w:left w:val="single" w:sz="6" w:space="0" w:color="auto"/>
              <w:bottom w:val="single" w:sz="6" w:space="0" w:color="auto"/>
              <w:right w:val="single" w:sz="6" w:space="0" w:color="auto"/>
            </w:tcBorders>
          </w:tcPr>
          <w:p w:rsidR="00D237C3" w:rsidRPr="00962724" w:rsidRDefault="00D237C3" w:rsidP="00C6356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D237C3" w:rsidRPr="00962724" w:rsidTr="00D237C3">
        <w:trPr>
          <w:jc w:val="center"/>
        </w:trPr>
        <w:tc>
          <w:tcPr>
            <w:tcW w:w="538" w:type="dxa"/>
            <w:tcBorders>
              <w:top w:val="single" w:sz="6" w:space="0" w:color="auto"/>
              <w:left w:val="single" w:sz="6" w:space="0" w:color="auto"/>
              <w:bottom w:val="single" w:sz="6" w:space="0" w:color="auto"/>
              <w:right w:val="single" w:sz="4" w:space="0" w:color="auto"/>
            </w:tcBorders>
          </w:tcPr>
          <w:p w:rsidR="00D237C3"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p w:rsidR="00D237C3"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044" w:type="dxa"/>
            <w:tcBorders>
              <w:top w:val="single" w:sz="6" w:space="0" w:color="auto"/>
              <w:left w:val="single" w:sz="4" w:space="0" w:color="auto"/>
              <w:bottom w:val="single" w:sz="6" w:space="0" w:color="auto"/>
              <w:right w:val="single" w:sz="6" w:space="0" w:color="auto"/>
            </w:tcBorders>
          </w:tcPr>
          <w:p w:rsidR="00D237C3" w:rsidRDefault="00D237C3" w:rsidP="00D237C3">
            <w:pPr>
              <w:widowControl w:val="0"/>
              <w:autoSpaceDE w:val="0"/>
              <w:autoSpaceDN w:val="0"/>
              <w:adjustRightInd w:val="0"/>
              <w:spacing w:after="0" w:line="240" w:lineRule="auto"/>
              <w:ind w:left="1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Законодательство Российской Федерации, </w:t>
            </w:r>
            <w:r>
              <w:rPr>
                <w:rFonts w:ascii="Times New Roman" w:eastAsiaTheme="minorEastAsia" w:hAnsi="Times New Roman" w:cs="Times New Roman"/>
                <w:sz w:val="24"/>
                <w:szCs w:val="24"/>
                <w:lang w:eastAsia="ru-RU"/>
              </w:rPr>
              <w:t xml:space="preserve">  </w:t>
            </w:r>
          </w:p>
          <w:p w:rsidR="00D237C3" w:rsidRDefault="00D237C3" w:rsidP="00D237C3">
            <w:pPr>
              <w:widowControl w:val="0"/>
              <w:autoSpaceDE w:val="0"/>
              <w:autoSpaceDN w:val="0"/>
              <w:adjustRightInd w:val="0"/>
              <w:spacing w:after="0" w:line="240" w:lineRule="auto"/>
              <w:ind w:left="12"/>
              <w:rPr>
                <w:rFonts w:ascii="Times New Roman" w:eastAsiaTheme="minorEastAsia" w:hAnsi="Times New Roman" w:cs="Times New Roman"/>
                <w:sz w:val="24"/>
                <w:szCs w:val="24"/>
                <w:lang w:eastAsia="ru-RU"/>
              </w:rPr>
            </w:pPr>
            <w:proofErr w:type="gramStart"/>
            <w:r w:rsidRPr="00962724">
              <w:rPr>
                <w:rFonts w:ascii="Times New Roman" w:eastAsiaTheme="minorEastAsia" w:hAnsi="Times New Roman" w:cs="Times New Roman"/>
                <w:sz w:val="24"/>
                <w:szCs w:val="24"/>
                <w:lang w:eastAsia="ru-RU"/>
              </w:rPr>
              <w:t>устанавливающее</w:t>
            </w:r>
            <w:proofErr w:type="gramEnd"/>
            <w:r w:rsidRPr="00962724">
              <w:rPr>
                <w:rFonts w:ascii="Times New Roman" w:eastAsiaTheme="minorEastAsia" w:hAnsi="Times New Roman" w:cs="Times New Roman"/>
                <w:sz w:val="24"/>
                <w:szCs w:val="24"/>
                <w:lang w:eastAsia="ru-RU"/>
              </w:rPr>
              <w:t xml:space="preserve"> ответственность за нарушения </w:t>
            </w:r>
          </w:p>
          <w:p w:rsidR="00D237C3" w:rsidRPr="00962724" w:rsidRDefault="00D237C3" w:rsidP="00D237C3">
            <w:pPr>
              <w:widowControl w:val="0"/>
              <w:autoSpaceDE w:val="0"/>
              <w:autoSpaceDN w:val="0"/>
              <w:adjustRightInd w:val="0"/>
              <w:spacing w:after="0" w:line="240" w:lineRule="auto"/>
              <w:ind w:left="1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 сфере дорожного движения</w:t>
            </w:r>
          </w:p>
        </w:tc>
        <w:tc>
          <w:tcPr>
            <w:tcW w:w="804" w:type="dxa"/>
            <w:tcBorders>
              <w:top w:val="single" w:sz="6" w:space="0" w:color="auto"/>
              <w:left w:val="single" w:sz="6" w:space="0" w:color="auto"/>
              <w:bottom w:val="single" w:sz="6" w:space="0" w:color="auto"/>
              <w:right w:val="single" w:sz="6" w:space="0" w:color="auto"/>
            </w:tcBorders>
          </w:tcPr>
          <w:p w:rsidR="00D237C3" w:rsidRPr="00962724" w:rsidRDefault="00D237C3" w:rsidP="00C6356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3</w:t>
            </w:r>
          </w:p>
        </w:tc>
        <w:tc>
          <w:tcPr>
            <w:tcW w:w="1534" w:type="dxa"/>
            <w:tcBorders>
              <w:top w:val="single" w:sz="6" w:space="0" w:color="auto"/>
              <w:left w:val="single" w:sz="6" w:space="0" w:color="auto"/>
              <w:bottom w:val="single" w:sz="6" w:space="0" w:color="auto"/>
              <w:right w:val="single" w:sz="6" w:space="0" w:color="auto"/>
            </w:tcBorders>
          </w:tcPr>
          <w:p w:rsidR="00D237C3" w:rsidRPr="00962724" w:rsidRDefault="00D237C3" w:rsidP="00C6356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3</w:t>
            </w:r>
          </w:p>
        </w:tc>
        <w:tc>
          <w:tcPr>
            <w:tcW w:w="1451" w:type="dxa"/>
            <w:tcBorders>
              <w:top w:val="single" w:sz="6" w:space="0" w:color="auto"/>
              <w:left w:val="single" w:sz="6" w:space="0" w:color="auto"/>
              <w:bottom w:val="single" w:sz="6" w:space="0" w:color="auto"/>
              <w:right w:val="single" w:sz="6" w:space="0" w:color="auto"/>
            </w:tcBorders>
          </w:tcPr>
          <w:p w:rsidR="00D237C3" w:rsidRPr="00962724" w:rsidRDefault="00D237C3" w:rsidP="00C6356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962724" w:rsidRPr="00962724" w:rsidTr="00D237C3">
        <w:trPr>
          <w:jc w:val="center"/>
        </w:trPr>
        <w:tc>
          <w:tcPr>
            <w:tcW w:w="5582" w:type="dxa"/>
            <w:gridSpan w:val="2"/>
            <w:tcBorders>
              <w:top w:val="single" w:sz="6" w:space="0" w:color="auto"/>
              <w:left w:val="single" w:sz="6" w:space="0" w:color="auto"/>
              <w:bottom w:val="single" w:sz="6" w:space="0" w:color="auto"/>
              <w:right w:val="single" w:sz="6" w:space="0" w:color="auto"/>
            </w:tcBorders>
          </w:tcPr>
          <w:p w:rsidR="00962724" w:rsidRPr="00962724" w:rsidRDefault="00D237C3"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Итого по разделу</w:t>
            </w:r>
          </w:p>
        </w:tc>
        <w:tc>
          <w:tcPr>
            <w:tcW w:w="804" w:type="dxa"/>
            <w:tcBorders>
              <w:top w:val="single" w:sz="6" w:space="0" w:color="auto"/>
              <w:left w:val="single" w:sz="6" w:space="0" w:color="auto"/>
              <w:bottom w:val="single" w:sz="6" w:space="0" w:color="auto"/>
              <w:right w:val="single" w:sz="6" w:space="0" w:color="auto"/>
            </w:tcBorders>
          </w:tcPr>
          <w:p w:rsidR="00962724" w:rsidRPr="00962724" w:rsidRDefault="00962724" w:rsidP="00C6356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4</w:t>
            </w:r>
          </w:p>
        </w:tc>
        <w:tc>
          <w:tcPr>
            <w:tcW w:w="1534" w:type="dxa"/>
            <w:tcBorders>
              <w:top w:val="single" w:sz="6" w:space="0" w:color="auto"/>
              <w:left w:val="single" w:sz="6" w:space="0" w:color="auto"/>
              <w:bottom w:val="single" w:sz="6" w:space="0" w:color="auto"/>
              <w:right w:val="single" w:sz="6" w:space="0" w:color="auto"/>
            </w:tcBorders>
          </w:tcPr>
          <w:p w:rsidR="00962724" w:rsidRPr="00962724" w:rsidRDefault="00962724" w:rsidP="00C6356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4</w:t>
            </w:r>
          </w:p>
        </w:tc>
        <w:tc>
          <w:tcPr>
            <w:tcW w:w="1451" w:type="dxa"/>
            <w:tcBorders>
              <w:top w:val="single" w:sz="6" w:space="0" w:color="auto"/>
              <w:left w:val="single" w:sz="6" w:space="0" w:color="auto"/>
              <w:bottom w:val="single" w:sz="6" w:space="0" w:color="auto"/>
              <w:right w:val="single" w:sz="6" w:space="0" w:color="auto"/>
            </w:tcBorders>
          </w:tcPr>
          <w:p w:rsidR="00962724" w:rsidRPr="00962724" w:rsidRDefault="00962724" w:rsidP="00C6356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962724" w:rsidRPr="00962724" w:rsidTr="00D237C3">
        <w:trPr>
          <w:jc w:val="center"/>
        </w:trPr>
        <w:tc>
          <w:tcPr>
            <w:tcW w:w="9371" w:type="dxa"/>
            <w:gridSpan w:val="5"/>
            <w:tcBorders>
              <w:top w:val="single" w:sz="6" w:space="0" w:color="auto"/>
              <w:left w:val="single" w:sz="6" w:space="0" w:color="auto"/>
              <w:bottom w:val="single" w:sz="6" w:space="0" w:color="auto"/>
              <w:right w:val="single" w:sz="6" w:space="0" w:color="auto"/>
            </w:tcBorders>
          </w:tcPr>
          <w:p w:rsidR="00962724" w:rsidRPr="00962724" w:rsidRDefault="00A72E3D" w:rsidP="00712AD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hyperlink r:id="rId15" w:anchor="l12" w:history="1">
              <w:r w:rsidR="00962724" w:rsidRPr="00712AD7">
                <w:rPr>
                  <w:rFonts w:ascii="Times New Roman" w:eastAsiaTheme="minorEastAsia" w:hAnsi="Times New Roman" w:cs="Times New Roman"/>
                  <w:sz w:val="24"/>
                  <w:szCs w:val="24"/>
                  <w:lang w:eastAsia="ru-RU"/>
                </w:rPr>
                <w:t>Правила</w:t>
              </w:r>
            </w:hyperlink>
            <w:r w:rsidR="00712AD7">
              <w:rPr>
                <w:rFonts w:ascii="Times New Roman" w:eastAsiaTheme="minorEastAsia" w:hAnsi="Times New Roman" w:cs="Times New Roman"/>
                <w:sz w:val="24"/>
                <w:szCs w:val="24"/>
                <w:lang w:eastAsia="ru-RU"/>
              </w:rPr>
              <w:t xml:space="preserve"> дорожного движения</w:t>
            </w:r>
          </w:p>
        </w:tc>
      </w:tr>
      <w:tr w:rsidR="00D237C3" w:rsidRPr="00962724" w:rsidTr="00D237C3">
        <w:trPr>
          <w:jc w:val="center"/>
        </w:trPr>
        <w:tc>
          <w:tcPr>
            <w:tcW w:w="538" w:type="dxa"/>
            <w:tcBorders>
              <w:top w:val="single" w:sz="6" w:space="0" w:color="auto"/>
              <w:left w:val="single" w:sz="6" w:space="0" w:color="auto"/>
              <w:bottom w:val="single" w:sz="6" w:space="0" w:color="auto"/>
              <w:right w:val="single" w:sz="4" w:space="0" w:color="auto"/>
            </w:tcBorders>
          </w:tcPr>
          <w:p w:rsidR="00D237C3"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w:t>
            </w:r>
          </w:p>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044" w:type="dxa"/>
            <w:tcBorders>
              <w:top w:val="single" w:sz="6" w:space="0" w:color="auto"/>
              <w:left w:val="single" w:sz="4"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ind w:left="36"/>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Общие положения, основные понятия и термины, используемые в Правилах дорожного движения</w:t>
            </w:r>
          </w:p>
        </w:tc>
        <w:tc>
          <w:tcPr>
            <w:tcW w:w="804"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D237C3" w:rsidRPr="00962724" w:rsidTr="00D237C3">
        <w:trPr>
          <w:jc w:val="center"/>
        </w:trPr>
        <w:tc>
          <w:tcPr>
            <w:tcW w:w="538" w:type="dxa"/>
            <w:tcBorders>
              <w:top w:val="single" w:sz="6" w:space="0" w:color="auto"/>
              <w:left w:val="single" w:sz="6" w:space="0" w:color="auto"/>
              <w:bottom w:val="single" w:sz="6" w:space="0" w:color="auto"/>
              <w:right w:val="single" w:sz="4"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p>
        </w:tc>
        <w:tc>
          <w:tcPr>
            <w:tcW w:w="5044" w:type="dxa"/>
            <w:tcBorders>
              <w:top w:val="single" w:sz="6" w:space="0" w:color="auto"/>
              <w:left w:val="single" w:sz="4"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ind w:left="36"/>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Обязанности участников дорожного движения</w:t>
            </w:r>
          </w:p>
        </w:tc>
        <w:tc>
          <w:tcPr>
            <w:tcW w:w="804"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D237C3" w:rsidRPr="00962724" w:rsidTr="00D237C3">
        <w:trPr>
          <w:jc w:val="center"/>
        </w:trPr>
        <w:tc>
          <w:tcPr>
            <w:tcW w:w="538" w:type="dxa"/>
            <w:tcBorders>
              <w:top w:val="single" w:sz="6" w:space="0" w:color="auto"/>
              <w:left w:val="single" w:sz="6" w:space="0" w:color="auto"/>
              <w:bottom w:val="single" w:sz="6" w:space="0" w:color="auto"/>
              <w:right w:val="single" w:sz="4"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5</w:t>
            </w:r>
          </w:p>
        </w:tc>
        <w:tc>
          <w:tcPr>
            <w:tcW w:w="5044" w:type="dxa"/>
            <w:tcBorders>
              <w:top w:val="single" w:sz="6" w:space="0" w:color="auto"/>
              <w:left w:val="single" w:sz="4"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ind w:left="48"/>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Дорожные знаки</w:t>
            </w:r>
          </w:p>
        </w:tc>
        <w:tc>
          <w:tcPr>
            <w:tcW w:w="804"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5</w:t>
            </w:r>
          </w:p>
        </w:tc>
        <w:tc>
          <w:tcPr>
            <w:tcW w:w="1534"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5</w:t>
            </w:r>
          </w:p>
        </w:tc>
        <w:tc>
          <w:tcPr>
            <w:tcW w:w="1451"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D237C3" w:rsidRPr="00962724" w:rsidTr="00D237C3">
        <w:trPr>
          <w:jc w:val="center"/>
        </w:trPr>
        <w:tc>
          <w:tcPr>
            <w:tcW w:w="538" w:type="dxa"/>
            <w:tcBorders>
              <w:top w:val="single" w:sz="6" w:space="0" w:color="auto"/>
              <w:left w:val="single" w:sz="6" w:space="0" w:color="auto"/>
              <w:bottom w:val="single" w:sz="6" w:space="0" w:color="auto"/>
              <w:right w:val="single" w:sz="4"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6</w:t>
            </w:r>
          </w:p>
        </w:tc>
        <w:tc>
          <w:tcPr>
            <w:tcW w:w="5044" w:type="dxa"/>
            <w:tcBorders>
              <w:top w:val="single" w:sz="6" w:space="0" w:color="auto"/>
              <w:left w:val="single" w:sz="4"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ind w:left="48"/>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Дорожная разметка</w:t>
            </w:r>
          </w:p>
        </w:tc>
        <w:tc>
          <w:tcPr>
            <w:tcW w:w="804"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534"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451"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D237C3" w:rsidRPr="00962724" w:rsidTr="00D237C3">
        <w:trPr>
          <w:jc w:val="center"/>
        </w:trPr>
        <w:tc>
          <w:tcPr>
            <w:tcW w:w="538" w:type="dxa"/>
            <w:tcBorders>
              <w:top w:val="single" w:sz="6" w:space="0" w:color="auto"/>
              <w:left w:val="single" w:sz="6" w:space="0" w:color="auto"/>
              <w:bottom w:val="single" w:sz="6" w:space="0" w:color="auto"/>
              <w:right w:val="single" w:sz="4" w:space="0" w:color="auto"/>
            </w:tcBorders>
          </w:tcPr>
          <w:p w:rsidR="00D237C3"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7</w:t>
            </w:r>
          </w:p>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044" w:type="dxa"/>
            <w:tcBorders>
              <w:top w:val="single" w:sz="6" w:space="0" w:color="auto"/>
              <w:left w:val="single" w:sz="4" w:space="0" w:color="auto"/>
              <w:bottom w:val="single" w:sz="6" w:space="0" w:color="auto"/>
              <w:right w:val="single" w:sz="6" w:space="0" w:color="auto"/>
            </w:tcBorders>
          </w:tcPr>
          <w:p w:rsidR="00D237C3" w:rsidRDefault="00D237C3" w:rsidP="00D237C3">
            <w:pPr>
              <w:widowControl w:val="0"/>
              <w:autoSpaceDE w:val="0"/>
              <w:autoSpaceDN w:val="0"/>
              <w:adjustRightInd w:val="0"/>
              <w:spacing w:after="0" w:line="240" w:lineRule="auto"/>
              <w:ind w:left="84"/>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Порядок движения и расположение </w:t>
            </w:r>
          </w:p>
          <w:p w:rsidR="00D237C3" w:rsidRPr="00962724" w:rsidRDefault="00D237C3" w:rsidP="00D237C3">
            <w:pPr>
              <w:widowControl w:val="0"/>
              <w:autoSpaceDE w:val="0"/>
              <w:autoSpaceDN w:val="0"/>
              <w:adjustRightInd w:val="0"/>
              <w:spacing w:after="0" w:line="240" w:lineRule="auto"/>
              <w:ind w:left="84"/>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транспортных средств на проезжей части</w:t>
            </w:r>
          </w:p>
        </w:tc>
        <w:tc>
          <w:tcPr>
            <w:tcW w:w="804"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6</w:t>
            </w:r>
          </w:p>
        </w:tc>
        <w:tc>
          <w:tcPr>
            <w:tcW w:w="1534"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4</w:t>
            </w:r>
          </w:p>
        </w:tc>
        <w:tc>
          <w:tcPr>
            <w:tcW w:w="1451"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r>
      <w:tr w:rsidR="00D237C3" w:rsidRPr="00962724" w:rsidTr="00D237C3">
        <w:trPr>
          <w:jc w:val="center"/>
        </w:trPr>
        <w:tc>
          <w:tcPr>
            <w:tcW w:w="538" w:type="dxa"/>
            <w:tcBorders>
              <w:top w:val="single" w:sz="6" w:space="0" w:color="auto"/>
              <w:left w:val="single" w:sz="6" w:space="0" w:color="auto"/>
              <w:bottom w:val="single" w:sz="6" w:space="0" w:color="auto"/>
              <w:right w:val="single" w:sz="4"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8</w:t>
            </w:r>
          </w:p>
        </w:tc>
        <w:tc>
          <w:tcPr>
            <w:tcW w:w="5044" w:type="dxa"/>
            <w:tcBorders>
              <w:top w:val="single" w:sz="6" w:space="0" w:color="auto"/>
              <w:left w:val="single" w:sz="4"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ind w:left="84"/>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Остановка и стоянка транспортных средств</w:t>
            </w:r>
          </w:p>
        </w:tc>
        <w:tc>
          <w:tcPr>
            <w:tcW w:w="804"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4</w:t>
            </w:r>
          </w:p>
        </w:tc>
        <w:tc>
          <w:tcPr>
            <w:tcW w:w="1534"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r>
      <w:tr w:rsidR="00D237C3" w:rsidRPr="00962724" w:rsidTr="00D237C3">
        <w:trPr>
          <w:jc w:val="center"/>
        </w:trPr>
        <w:tc>
          <w:tcPr>
            <w:tcW w:w="538" w:type="dxa"/>
            <w:tcBorders>
              <w:top w:val="single" w:sz="6" w:space="0" w:color="auto"/>
              <w:left w:val="single" w:sz="6" w:space="0" w:color="auto"/>
              <w:bottom w:val="single" w:sz="6" w:space="0" w:color="auto"/>
              <w:right w:val="single" w:sz="4"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9</w:t>
            </w:r>
          </w:p>
        </w:tc>
        <w:tc>
          <w:tcPr>
            <w:tcW w:w="5044" w:type="dxa"/>
            <w:tcBorders>
              <w:top w:val="single" w:sz="6" w:space="0" w:color="auto"/>
              <w:left w:val="single" w:sz="4"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ind w:left="84"/>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Регулирование дорожного движения</w:t>
            </w:r>
          </w:p>
        </w:tc>
        <w:tc>
          <w:tcPr>
            <w:tcW w:w="804"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D237C3" w:rsidRPr="00962724" w:rsidTr="00D237C3">
        <w:trPr>
          <w:jc w:val="center"/>
        </w:trPr>
        <w:tc>
          <w:tcPr>
            <w:tcW w:w="538" w:type="dxa"/>
            <w:tcBorders>
              <w:top w:val="single" w:sz="6" w:space="0" w:color="auto"/>
              <w:left w:val="single" w:sz="6" w:space="0" w:color="auto"/>
              <w:bottom w:val="single" w:sz="6" w:space="0" w:color="auto"/>
              <w:right w:val="single" w:sz="4"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10</w:t>
            </w:r>
          </w:p>
        </w:tc>
        <w:tc>
          <w:tcPr>
            <w:tcW w:w="5044" w:type="dxa"/>
            <w:tcBorders>
              <w:top w:val="single" w:sz="6" w:space="0" w:color="auto"/>
              <w:left w:val="single" w:sz="4"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ind w:left="84"/>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Проезд перекрестков</w:t>
            </w:r>
          </w:p>
        </w:tc>
        <w:tc>
          <w:tcPr>
            <w:tcW w:w="804"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6</w:t>
            </w:r>
          </w:p>
        </w:tc>
        <w:tc>
          <w:tcPr>
            <w:tcW w:w="1534"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4</w:t>
            </w:r>
          </w:p>
        </w:tc>
      </w:tr>
      <w:tr w:rsidR="00D237C3" w:rsidRPr="00962724" w:rsidTr="00D237C3">
        <w:trPr>
          <w:jc w:val="center"/>
        </w:trPr>
        <w:tc>
          <w:tcPr>
            <w:tcW w:w="538" w:type="dxa"/>
            <w:tcBorders>
              <w:top w:val="single" w:sz="6" w:space="0" w:color="auto"/>
              <w:left w:val="single" w:sz="6" w:space="0" w:color="auto"/>
              <w:bottom w:val="single" w:sz="6" w:space="0" w:color="auto"/>
              <w:right w:val="single" w:sz="4" w:space="0" w:color="auto"/>
            </w:tcBorders>
          </w:tcPr>
          <w:p w:rsidR="00D237C3"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11</w:t>
            </w:r>
          </w:p>
          <w:p w:rsidR="00D237C3"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044" w:type="dxa"/>
            <w:tcBorders>
              <w:top w:val="single" w:sz="6" w:space="0" w:color="auto"/>
              <w:left w:val="single" w:sz="4" w:space="0" w:color="auto"/>
              <w:bottom w:val="single" w:sz="6" w:space="0" w:color="auto"/>
              <w:right w:val="single" w:sz="6" w:space="0" w:color="auto"/>
            </w:tcBorders>
          </w:tcPr>
          <w:p w:rsidR="00D237C3" w:rsidRDefault="00D237C3" w:rsidP="00D237C3">
            <w:pPr>
              <w:widowControl w:val="0"/>
              <w:autoSpaceDE w:val="0"/>
              <w:autoSpaceDN w:val="0"/>
              <w:adjustRightInd w:val="0"/>
              <w:spacing w:after="0" w:line="240" w:lineRule="auto"/>
              <w:ind w:left="96"/>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Проезд пешеходных переходов, мест остановок </w:t>
            </w:r>
            <w:r>
              <w:rPr>
                <w:rFonts w:ascii="Times New Roman" w:eastAsiaTheme="minorEastAsia" w:hAnsi="Times New Roman" w:cs="Times New Roman"/>
                <w:sz w:val="24"/>
                <w:szCs w:val="24"/>
                <w:lang w:eastAsia="ru-RU"/>
              </w:rPr>
              <w:t xml:space="preserve">    </w:t>
            </w:r>
          </w:p>
          <w:p w:rsidR="00D237C3" w:rsidRDefault="00D237C3" w:rsidP="00D237C3">
            <w:pPr>
              <w:widowControl w:val="0"/>
              <w:autoSpaceDE w:val="0"/>
              <w:autoSpaceDN w:val="0"/>
              <w:adjustRightInd w:val="0"/>
              <w:spacing w:after="0" w:line="240" w:lineRule="auto"/>
              <w:ind w:left="96"/>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маршрутных транспортных средств и </w:t>
            </w:r>
          </w:p>
          <w:p w:rsidR="00D237C3" w:rsidRPr="00962724" w:rsidRDefault="00D237C3" w:rsidP="00D237C3">
            <w:pPr>
              <w:widowControl w:val="0"/>
              <w:autoSpaceDE w:val="0"/>
              <w:autoSpaceDN w:val="0"/>
              <w:adjustRightInd w:val="0"/>
              <w:spacing w:after="0" w:line="240" w:lineRule="auto"/>
              <w:ind w:left="96"/>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железнодорожных переездов</w:t>
            </w:r>
          </w:p>
        </w:tc>
        <w:tc>
          <w:tcPr>
            <w:tcW w:w="804"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6</w:t>
            </w:r>
          </w:p>
        </w:tc>
        <w:tc>
          <w:tcPr>
            <w:tcW w:w="1534"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4</w:t>
            </w:r>
          </w:p>
        </w:tc>
      </w:tr>
      <w:tr w:rsidR="00D237C3" w:rsidRPr="00962724" w:rsidTr="00D237C3">
        <w:trPr>
          <w:jc w:val="center"/>
        </w:trPr>
        <w:tc>
          <w:tcPr>
            <w:tcW w:w="538" w:type="dxa"/>
            <w:tcBorders>
              <w:top w:val="single" w:sz="6" w:space="0" w:color="auto"/>
              <w:left w:val="single" w:sz="6" w:space="0" w:color="auto"/>
              <w:bottom w:val="single" w:sz="6" w:space="0" w:color="auto"/>
              <w:right w:val="single" w:sz="4" w:space="0" w:color="auto"/>
            </w:tcBorders>
          </w:tcPr>
          <w:p w:rsidR="00D237C3"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12</w:t>
            </w:r>
          </w:p>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044" w:type="dxa"/>
            <w:tcBorders>
              <w:top w:val="single" w:sz="6" w:space="0" w:color="auto"/>
              <w:left w:val="single" w:sz="4" w:space="0" w:color="auto"/>
              <w:bottom w:val="single" w:sz="6" w:space="0" w:color="auto"/>
              <w:right w:val="single" w:sz="6" w:space="0" w:color="auto"/>
            </w:tcBorders>
          </w:tcPr>
          <w:p w:rsidR="00D237C3" w:rsidRDefault="00D237C3" w:rsidP="00D237C3">
            <w:pPr>
              <w:widowControl w:val="0"/>
              <w:autoSpaceDE w:val="0"/>
              <w:autoSpaceDN w:val="0"/>
              <w:adjustRightInd w:val="0"/>
              <w:spacing w:after="0" w:line="240" w:lineRule="auto"/>
              <w:ind w:left="36"/>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Порядок использования </w:t>
            </w:r>
            <w:proofErr w:type="gramStart"/>
            <w:r w:rsidRPr="00962724">
              <w:rPr>
                <w:rFonts w:ascii="Times New Roman" w:eastAsiaTheme="minorEastAsia" w:hAnsi="Times New Roman" w:cs="Times New Roman"/>
                <w:sz w:val="24"/>
                <w:szCs w:val="24"/>
                <w:lang w:eastAsia="ru-RU"/>
              </w:rPr>
              <w:t>внешних</w:t>
            </w:r>
            <w:proofErr w:type="gramEnd"/>
            <w:r w:rsidRPr="00962724">
              <w:rPr>
                <w:rFonts w:ascii="Times New Roman" w:eastAsiaTheme="minorEastAsia" w:hAnsi="Times New Roman" w:cs="Times New Roman"/>
                <w:sz w:val="24"/>
                <w:szCs w:val="24"/>
                <w:lang w:eastAsia="ru-RU"/>
              </w:rPr>
              <w:t xml:space="preserve"> световых </w:t>
            </w:r>
          </w:p>
          <w:p w:rsidR="00D237C3" w:rsidRPr="00962724" w:rsidRDefault="00D237C3" w:rsidP="00D237C3">
            <w:pPr>
              <w:widowControl w:val="0"/>
              <w:autoSpaceDE w:val="0"/>
              <w:autoSpaceDN w:val="0"/>
              <w:adjustRightInd w:val="0"/>
              <w:spacing w:after="0" w:line="240" w:lineRule="auto"/>
              <w:ind w:left="36"/>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приборов и звуковых сигналов</w:t>
            </w:r>
          </w:p>
        </w:tc>
        <w:tc>
          <w:tcPr>
            <w:tcW w:w="804"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D237C3" w:rsidRPr="00962724" w:rsidTr="00D237C3">
        <w:trPr>
          <w:jc w:val="center"/>
        </w:trPr>
        <w:tc>
          <w:tcPr>
            <w:tcW w:w="538" w:type="dxa"/>
            <w:tcBorders>
              <w:top w:val="single" w:sz="6" w:space="0" w:color="auto"/>
              <w:left w:val="single" w:sz="6" w:space="0" w:color="auto"/>
              <w:bottom w:val="single" w:sz="6" w:space="0" w:color="auto"/>
              <w:right w:val="single" w:sz="4" w:space="0" w:color="auto"/>
            </w:tcBorders>
          </w:tcPr>
          <w:p w:rsidR="00D237C3"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13</w:t>
            </w:r>
          </w:p>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044" w:type="dxa"/>
            <w:tcBorders>
              <w:top w:val="single" w:sz="6" w:space="0" w:color="auto"/>
              <w:left w:val="single" w:sz="4" w:space="0" w:color="auto"/>
              <w:bottom w:val="single" w:sz="6" w:space="0" w:color="auto"/>
              <w:right w:val="single" w:sz="6" w:space="0" w:color="auto"/>
            </w:tcBorders>
          </w:tcPr>
          <w:p w:rsidR="00D237C3" w:rsidRDefault="00D237C3" w:rsidP="00D237C3">
            <w:pPr>
              <w:widowControl w:val="0"/>
              <w:autoSpaceDE w:val="0"/>
              <w:autoSpaceDN w:val="0"/>
              <w:adjustRightInd w:val="0"/>
              <w:spacing w:after="0" w:line="240" w:lineRule="auto"/>
              <w:ind w:left="36"/>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Буксировка транспортных средств, перевозка </w:t>
            </w:r>
          </w:p>
          <w:p w:rsidR="00D237C3" w:rsidRPr="00962724" w:rsidRDefault="00D237C3" w:rsidP="00D237C3">
            <w:pPr>
              <w:widowControl w:val="0"/>
              <w:autoSpaceDE w:val="0"/>
              <w:autoSpaceDN w:val="0"/>
              <w:adjustRightInd w:val="0"/>
              <w:spacing w:after="0" w:line="240" w:lineRule="auto"/>
              <w:ind w:left="36"/>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людей и грузов</w:t>
            </w:r>
          </w:p>
        </w:tc>
        <w:tc>
          <w:tcPr>
            <w:tcW w:w="804"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534"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451"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D237C3" w:rsidRPr="00962724" w:rsidTr="00D237C3">
        <w:trPr>
          <w:jc w:val="center"/>
        </w:trPr>
        <w:tc>
          <w:tcPr>
            <w:tcW w:w="538" w:type="dxa"/>
            <w:tcBorders>
              <w:top w:val="single" w:sz="6" w:space="0" w:color="auto"/>
              <w:left w:val="single" w:sz="6" w:space="0" w:color="auto"/>
              <w:bottom w:val="single" w:sz="6" w:space="0" w:color="auto"/>
              <w:right w:val="single" w:sz="4" w:space="0" w:color="auto"/>
            </w:tcBorders>
          </w:tcPr>
          <w:p w:rsidR="00D237C3"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14</w:t>
            </w:r>
          </w:p>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044" w:type="dxa"/>
            <w:tcBorders>
              <w:top w:val="single" w:sz="6" w:space="0" w:color="auto"/>
              <w:left w:val="single" w:sz="4" w:space="0" w:color="auto"/>
              <w:bottom w:val="single" w:sz="6" w:space="0" w:color="auto"/>
              <w:right w:val="single" w:sz="6" w:space="0" w:color="auto"/>
            </w:tcBorders>
          </w:tcPr>
          <w:p w:rsidR="00D237C3" w:rsidRDefault="00D237C3" w:rsidP="00D237C3">
            <w:pPr>
              <w:widowControl w:val="0"/>
              <w:autoSpaceDE w:val="0"/>
              <w:autoSpaceDN w:val="0"/>
              <w:adjustRightInd w:val="0"/>
              <w:spacing w:after="0" w:line="240" w:lineRule="auto"/>
              <w:ind w:left="48"/>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Требования к оборудованию и техническому </w:t>
            </w:r>
          </w:p>
          <w:p w:rsidR="00D237C3" w:rsidRDefault="00D237C3" w:rsidP="00D237C3">
            <w:pPr>
              <w:widowControl w:val="0"/>
              <w:autoSpaceDE w:val="0"/>
              <w:autoSpaceDN w:val="0"/>
              <w:adjustRightInd w:val="0"/>
              <w:spacing w:after="0" w:line="240" w:lineRule="auto"/>
              <w:ind w:left="48"/>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состоянию транспортных средств</w:t>
            </w:r>
          </w:p>
          <w:p w:rsidR="00712AD7" w:rsidRPr="00712AD7" w:rsidRDefault="00712AD7" w:rsidP="00D237C3">
            <w:pPr>
              <w:widowControl w:val="0"/>
              <w:autoSpaceDE w:val="0"/>
              <w:autoSpaceDN w:val="0"/>
              <w:adjustRightInd w:val="0"/>
              <w:spacing w:after="0" w:line="240" w:lineRule="auto"/>
              <w:ind w:left="48"/>
              <w:rPr>
                <w:rFonts w:ascii="Times New Roman" w:eastAsiaTheme="minorEastAsia" w:hAnsi="Times New Roman" w:cs="Times New Roman"/>
                <w:b/>
                <w:sz w:val="24"/>
                <w:szCs w:val="24"/>
                <w:lang w:eastAsia="ru-RU"/>
              </w:rPr>
            </w:pPr>
            <w:r w:rsidRPr="00712AD7">
              <w:rPr>
                <w:rFonts w:ascii="Times New Roman" w:eastAsiaTheme="minorEastAsia" w:hAnsi="Times New Roman" w:cs="Times New Roman"/>
                <w:b/>
                <w:sz w:val="24"/>
                <w:szCs w:val="24"/>
                <w:lang w:eastAsia="ru-RU"/>
              </w:rPr>
              <w:t>Контрольная работа</w:t>
            </w:r>
          </w:p>
        </w:tc>
        <w:tc>
          <w:tcPr>
            <w:tcW w:w="804"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534"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451" w:type="dxa"/>
            <w:tcBorders>
              <w:top w:val="single" w:sz="6" w:space="0" w:color="auto"/>
              <w:left w:val="single" w:sz="6" w:space="0" w:color="auto"/>
              <w:bottom w:val="single" w:sz="6" w:space="0" w:color="auto"/>
              <w:right w:val="single" w:sz="6" w:space="0" w:color="auto"/>
            </w:tcBorders>
          </w:tcPr>
          <w:p w:rsidR="00D237C3" w:rsidRPr="00962724" w:rsidRDefault="00D237C3"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962724" w:rsidRPr="00962724" w:rsidTr="00D237C3">
        <w:trPr>
          <w:jc w:val="center"/>
        </w:trPr>
        <w:tc>
          <w:tcPr>
            <w:tcW w:w="5582" w:type="dxa"/>
            <w:gridSpan w:val="2"/>
            <w:tcBorders>
              <w:top w:val="single" w:sz="6" w:space="0" w:color="auto"/>
              <w:left w:val="single" w:sz="6" w:space="0" w:color="auto"/>
              <w:bottom w:val="single" w:sz="6" w:space="0" w:color="auto"/>
              <w:right w:val="single" w:sz="6" w:space="0" w:color="auto"/>
            </w:tcBorders>
          </w:tcPr>
          <w:p w:rsidR="00962724" w:rsidRPr="00962724" w:rsidRDefault="00D237C3"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Итого по разделу</w:t>
            </w:r>
          </w:p>
        </w:tc>
        <w:tc>
          <w:tcPr>
            <w:tcW w:w="804" w:type="dxa"/>
            <w:tcBorders>
              <w:top w:val="single" w:sz="6" w:space="0" w:color="auto"/>
              <w:left w:val="single" w:sz="6" w:space="0" w:color="auto"/>
              <w:bottom w:val="single" w:sz="6" w:space="0" w:color="auto"/>
              <w:right w:val="single" w:sz="6" w:space="0" w:color="auto"/>
            </w:tcBorders>
          </w:tcPr>
          <w:p w:rsidR="00962724" w:rsidRPr="00962724" w:rsidRDefault="00962724"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38</w:t>
            </w:r>
          </w:p>
        </w:tc>
        <w:tc>
          <w:tcPr>
            <w:tcW w:w="1534" w:type="dxa"/>
            <w:tcBorders>
              <w:top w:val="single" w:sz="6" w:space="0" w:color="auto"/>
              <w:left w:val="single" w:sz="6" w:space="0" w:color="auto"/>
              <w:bottom w:val="single" w:sz="6" w:space="0" w:color="auto"/>
              <w:right w:val="single" w:sz="6" w:space="0" w:color="auto"/>
            </w:tcBorders>
          </w:tcPr>
          <w:p w:rsidR="00962724" w:rsidRPr="00962724" w:rsidRDefault="00962724"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26</w:t>
            </w:r>
          </w:p>
        </w:tc>
        <w:tc>
          <w:tcPr>
            <w:tcW w:w="1451" w:type="dxa"/>
            <w:tcBorders>
              <w:top w:val="single" w:sz="6" w:space="0" w:color="auto"/>
              <w:left w:val="single" w:sz="6" w:space="0" w:color="auto"/>
              <w:bottom w:val="single" w:sz="6" w:space="0" w:color="auto"/>
              <w:right w:val="single" w:sz="6" w:space="0" w:color="auto"/>
            </w:tcBorders>
          </w:tcPr>
          <w:p w:rsidR="00962724" w:rsidRPr="00962724" w:rsidRDefault="00962724"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12</w:t>
            </w:r>
          </w:p>
        </w:tc>
      </w:tr>
      <w:tr w:rsidR="00962724" w:rsidRPr="00962724" w:rsidTr="00D237C3">
        <w:trPr>
          <w:jc w:val="center"/>
        </w:trPr>
        <w:tc>
          <w:tcPr>
            <w:tcW w:w="5582" w:type="dxa"/>
            <w:gridSpan w:val="2"/>
            <w:tcBorders>
              <w:top w:val="single" w:sz="6" w:space="0" w:color="auto"/>
              <w:left w:val="single" w:sz="6" w:space="0" w:color="auto"/>
              <w:bottom w:val="single" w:sz="6" w:space="0" w:color="auto"/>
              <w:right w:val="single" w:sz="6" w:space="0" w:color="auto"/>
            </w:tcBorders>
          </w:tcPr>
          <w:p w:rsidR="00962724" w:rsidRPr="00962724" w:rsidRDefault="00D237C3"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Итого</w:t>
            </w:r>
          </w:p>
        </w:tc>
        <w:tc>
          <w:tcPr>
            <w:tcW w:w="804" w:type="dxa"/>
            <w:tcBorders>
              <w:top w:val="single" w:sz="6" w:space="0" w:color="auto"/>
              <w:left w:val="single" w:sz="6" w:space="0" w:color="auto"/>
              <w:bottom w:val="single" w:sz="6" w:space="0" w:color="auto"/>
              <w:right w:val="single" w:sz="6" w:space="0" w:color="auto"/>
            </w:tcBorders>
          </w:tcPr>
          <w:p w:rsidR="00962724" w:rsidRPr="00962724" w:rsidRDefault="00962724"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42</w:t>
            </w:r>
          </w:p>
        </w:tc>
        <w:tc>
          <w:tcPr>
            <w:tcW w:w="1534" w:type="dxa"/>
            <w:tcBorders>
              <w:top w:val="single" w:sz="6" w:space="0" w:color="auto"/>
              <w:left w:val="single" w:sz="6" w:space="0" w:color="auto"/>
              <w:bottom w:val="single" w:sz="6" w:space="0" w:color="auto"/>
              <w:right w:val="single" w:sz="6" w:space="0" w:color="auto"/>
            </w:tcBorders>
          </w:tcPr>
          <w:p w:rsidR="00962724" w:rsidRPr="00962724" w:rsidRDefault="00962724"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30</w:t>
            </w:r>
          </w:p>
        </w:tc>
        <w:tc>
          <w:tcPr>
            <w:tcW w:w="1451" w:type="dxa"/>
            <w:tcBorders>
              <w:top w:val="single" w:sz="6" w:space="0" w:color="auto"/>
              <w:left w:val="single" w:sz="6" w:space="0" w:color="auto"/>
              <w:bottom w:val="single" w:sz="6" w:space="0" w:color="auto"/>
              <w:right w:val="single" w:sz="6" w:space="0" w:color="auto"/>
            </w:tcBorders>
          </w:tcPr>
          <w:p w:rsidR="00962724" w:rsidRPr="00962724" w:rsidRDefault="00962724" w:rsidP="00D237C3">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12</w:t>
            </w:r>
          </w:p>
        </w:tc>
      </w:tr>
    </w:tbl>
    <w:p w:rsidR="00712AD7" w:rsidRDefault="00712AD7" w:rsidP="00D00375">
      <w:pPr>
        <w:widowControl w:val="0"/>
        <w:autoSpaceDE w:val="0"/>
        <w:autoSpaceDN w:val="0"/>
        <w:adjustRightInd w:val="0"/>
        <w:spacing w:after="150" w:line="240" w:lineRule="auto"/>
        <w:jc w:val="center"/>
        <w:rPr>
          <w:rFonts w:ascii="Times New Roman" w:eastAsiaTheme="minorEastAsia" w:hAnsi="Times New Roman" w:cs="Times New Roman"/>
          <w:b/>
          <w:bCs/>
          <w:sz w:val="32"/>
          <w:szCs w:val="32"/>
          <w:lang w:eastAsia="ru-RU"/>
        </w:rPr>
      </w:pPr>
    </w:p>
    <w:p w:rsidR="00712AD7" w:rsidRDefault="00712AD7" w:rsidP="00D00375">
      <w:pPr>
        <w:widowControl w:val="0"/>
        <w:autoSpaceDE w:val="0"/>
        <w:autoSpaceDN w:val="0"/>
        <w:adjustRightInd w:val="0"/>
        <w:spacing w:after="150" w:line="240" w:lineRule="auto"/>
        <w:jc w:val="center"/>
        <w:rPr>
          <w:rFonts w:ascii="Times New Roman" w:eastAsiaTheme="minorEastAsia" w:hAnsi="Times New Roman" w:cs="Times New Roman"/>
          <w:b/>
          <w:bCs/>
          <w:sz w:val="32"/>
          <w:szCs w:val="32"/>
          <w:lang w:eastAsia="ru-RU"/>
        </w:rPr>
      </w:pPr>
    </w:p>
    <w:p w:rsidR="00962724" w:rsidRPr="00962724" w:rsidRDefault="00962724" w:rsidP="00D00375">
      <w:pPr>
        <w:widowControl w:val="0"/>
        <w:autoSpaceDE w:val="0"/>
        <w:autoSpaceDN w:val="0"/>
        <w:adjustRightInd w:val="0"/>
        <w:spacing w:after="150" w:line="240" w:lineRule="auto"/>
        <w:jc w:val="center"/>
        <w:rPr>
          <w:rFonts w:ascii="Times New Roman" w:eastAsiaTheme="minorEastAsia" w:hAnsi="Times New Roman" w:cs="Times New Roman"/>
          <w:sz w:val="32"/>
          <w:szCs w:val="32"/>
          <w:lang w:eastAsia="ru-RU"/>
        </w:rPr>
      </w:pPr>
      <w:r w:rsidRPr="00962724">
        <w:rPr>
          <w:rFonts w:ascii="Times New Roman" w:eastAsiaTheme="minorEastAsia" w:hAnsi="Times New Roman" w:cs="Times New Roman"/>
          <w:b/>
          <w:bCs/>
          <w:sz w:val="32"/>
          <w:szCs w:val="32"/>
          <w:lang w:eastAsia="ru-RU"/>
        </w:rPr>
        <w:lastRenderedPageBreak/>
        <w:t>3.1.1.1. Законодательство Российской Федерации в сфере дорожного движения.</w:t>
      </w:r>
    </w:p>
    <w:p w:rsidR="00962724" w:rsidRPr="00962724" w:rsidRDefault="00233588"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00D237C3" w:rsidRPr="00D237C3">
        <w:rPr>
          <w:rFonts w:ascii="Times New Roman" w:eastAsiaTheme="minorEastAsia" w:hAnsi="Times New Roman" w:cs="Times New Roman"/>
          <w:b/>
          <w:sz w:val="24"/>
          <w:szCs w:val="24"/>
          <w:lang w:eastAsia="ru-RU"/>
        </w:rPr>
        <w:t>Тема 1.</w:t>
      </w:r>
      <w:r w:rsidR="00D237C3">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Законодательство Российской Федерации, определяющее правовые основы обеспечения безопасности дорожного движения и регулирующее отношения в сфере взаимодействия общества и природы: общие положения; права и обязанности граждан, общественных и иных организаций в области охраны окружающей среды; ответственность за нарушение законодательства Российской Федерации в области охраны окружающей среды.</w:t>
      </w:r>
    </w:p>
    <w:p w:rsidR="00962724" w:rsidRPr="00962724" w:rsidRDefault="00233588" w:rsidP="00D00375">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00D237C3" w:rsidRPr="00D237C3">
        <w:rPr>
          <w:rFonts w:ascii="Times New Roman" w:eastAsiaTheme="minorEastAsia" w:hAnsi="Times New Roman" w:cs="Times New Roman"/>
          <w:b/>
          <w:sz w:val="24"/>
          <w:szCs w:val="24"/>
          <w:lang w:eastAsia="ru-RU"/>
        </w:rPr>
        <w:t>Тема 2.</w:t>
      </w:r>
      <w:r w:rsidR="00D237C3">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Законодательство Российской Федерации, устанавливающее ответственность за нарушения в сфере дорожного движения: задачи и принципы уголовного законодательства Российской Федерации; понятие преступления и виды преступлений; понятие и цели наказания, виды наказаний; экологические преступления; ответственность за преступления против безопасности движения и эксплуатации транспорта; задачи и принципы законодательства Российской Федерации об административных правонарушениях; административное правонарушение и административная ответственность;</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административное наказание; назначение административного наказания; административные правонарушения в области охраны окружающей среды и природопользования; административные правонарушения в области дорожного движения; административные правонарушения против порядка управления; исполнение постановлений по делам об административных правонарушениях; размеры штрафов за административные правонарушения; гражданское законодательство Российской Федерации; возникновение гражданских прав и обязанностей, осуществление и защита гражданских прав;</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 xml:space="preserve">объекты гражданских прав; право собственности и другие вещные права; аренда транспортных средств; страхование; оформление документов о дорожно-транспортном происшествии без участия уполномоченных на то сотрудников полиции; обязательства вследствие причинения вреда; возмещение вреда лицом, застраховавшим свою ответственность; ответственность за вред, причиненный деятельностью, создающей повышенную опасность для окружающих; ответственность при отсутствии вины </w:t>
      </w:r>
      <w:proofErr w:type="spellStart"/>
      <w:r w:rsidR="00962724" w:rsidRPr="00962724">
        <w:rPr>
          <w:rFonts w:ascii="Times New Roman" w:eastAsiaTheme="minorEastAsia" w:hAnsi="Times New Roman" w:cs="Times New Roman"/>
          <w:sz w:val="24"/>
          <w:szCs w:val="24"/>
          <w:lang w:eastAsia="ru-RU"/>
        </w:rPr>
        <w:t>причинителя</w:t>
      </w:r>
      <w:proofErr w:type="spellEnd"/>
      <w:r w:rsidR="00962724" w:rsidRPr="00962724">
        <w:rPr>
          <w:rFonts w:ascii="Times New Roman" w:eastAsiaTheme="minorEastAsia" w:hAnsi="Times New Roman" w:cs="Times New Roman"/>
          <w:sz w:val="24"/>
          <w:szCs w:val="24"/>
          <w:lang w:eastAsia="ru-RU"/>
        </w:rPr>
        <w:t xml:space="preserve"> вреда;</w:t>
      </w:r>
      <w:proofErr w:type="gramEnd"/>
      <w:r w:rsidR="00962724" w:rsidRPr="00962724">
        <w:rPr>
          <w:rFonts w:ascii="Times New Roman" w:eastAsiaTheme="minorEastAsia" w:hAnsi="Times New Roman" w:cs="Times New Roman"/>
          <w:sz w:val="24"/>
          <w:szCs w:val="24"/>
          <w:lang w:eastAsia="ru-RU"/>
        </w:rPr>
        <w:t xml:space="preserve"> общие положения; условия и порядок осуществления обязательного страхования; компенсационные выплаты.</w:t>
      </w:r>
    </w:p>
    <w:p w:rsidR="00962724" w:rsidRPr="00962724" w:rsidRDefault="00962724" w:rsidP="00107892">
      <w:pPr>
        <w:widowControl w:val="0"/>
        <w:autoSpaceDE w:val="0"/>
        <w:autoSpaceDN w:val="0"/>
        <w:adjustRightInd w:val="0"/>
        <w:spacing w:after="0" w:line="240" w:lineRule="auto"/>
        <w:jc w:val="center"/>
        <w:rPr>
          <w:rFonts w:ascii="Times New Roman" w:eastAsiaTheme="minorEastAsia" w:hAnsi="Times New Roman" w:cs="Times New Roman"/>
          <w:sz w:val="32"/>
          <w:szCs w:val="32"/>
          <w:lang w:eastAsia="ru-RU"/>
        </w:rPr>
      </w:pPr>
      <w:r w:rsidRPr="00962724">
        <w:rPr>
          <w:rFonts w:ascii="Times New Roman" w:eastAsiaTheme="minorEastAsia" w:hAnsi="Times New Roman" w:cs="Times New Roman"/>
          <w:b/>
          <w:bCs/>
          <w:sz w:val="32"/>
          <w:szCs w:val="32"/>
          <w:lang w:eastAsia="ru-RU"/>
        </w:rPr>
        <w:t>3.1.1.2. Правила дорожного движения.</w:t>
      </w:r>
    </w:p>
    <w:p w:rsidR="00962724" w:rsidRPr="00962724" w:rsidRDefault="00233588"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00107892" w:rsidRPr="00107892">
        <w:rPr>
          <w:rFonts w:ascii="Times New Roman" w:eastAsiaTheme="minorEastAsia" w:hAnsi="Times New Roman" w:cs="Times New Roman"/>
          <w:b/>
          <w:sz w:val="24"/>
          <w:szCs w:val="24"/>
          <w:lang w:eastAsia="ru-RU"/>
        </w:rPr>
        <w:t>Тема 3.</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 xml:space="preserve">Общие положения, основные понятия и термины, используемые в </w:t>
      </w:r>
      <w:hyperlink r:id="rId16" w:anchor="l12" w:history="1">
        <w:r w:rsidR="00962724" w:rsidRPr="00962724">
          <w:rPr>
            <w:rFonts w:ascii="Times New Roman" w:eastAsiaTheme="minorEastAsia" w:hAnsi="Times New Roman" w:cs="Times New Roman"/>
            <w:sz w:val="24"/>
            <w:szCs w:val="24"/>
            <w:u w:val="single"/>
            <w:lang w:eastAsia="ru-RU"/>
          </w:rPr>
          <w:t>Правилах</w:t>
        </w:r>
      </w:hyperlink>
      <w:r w:rsidR="00962724" w:rsidRPr="00962724">
        <w:rPr>
          <w:rFonts w:ascii="Times New Roman" w:eastAsiaTheme="minorEastAsia" w:hAnsi="Times New Roman" w:cs="Times New Roman"/>
          <w:sz w:val="24"/>
          <w:szCs w:val="24"/>
          <w:lang w:eastAsia="ru-RU"/>
        </w:rPr>
        <w:t xml:space="preserve"> дорожного движения; значение </w:t>
      </w:r>
      <w:hyperlink r:id="rId17" w:anchor="l12" w:history="1">
        <w:r w:rsidR="00962724" w:rsidRPr="00962724">
          <w:rPr>
            <w:rFonts w:ascii="Times New Roman" w:eastAsiaTheme="minorEastAsia" w:hAnsi="Times New Roman" w:cs="Times New Roman"/>
            <w:sz w:val="24"/>
            <w:szCs w:val="24"/>
            <w:u w:val="single"/>
            <w:lang w:eastAsia="ru-RU"/>
          </w:rPr>
          <w:t>Правил</w:t>
        </w:r>
      </w:hyperlink>
      <w:r w:rsidR="00962724" w:rsidRPr="00962724">
        <w:rPr>
          <w:rFonts w:ascii="Times New Roman" w:eastAsiaTheme="minorEastAsia" w:hAnsi="Times New Roman" w:cs="Times New Roman"/>
          <w:sz w:val="24"/>
          <w:szCs w:val="24"/>
          <w:lang w:eastAsia="ru-RU"/>
        </w:rPr>
        <w:t xml:space="preserve"> дорожного движения в обеспечении порядка и безопасности дорожного движения; структура </w:t>
      </w:r>
      <w:hyperlink r:id="rId18" w:anchor="l12" w:history="1">
        <w:r w:rsidR="00962724" w:rsidRPr="00962724">
          <w:rPr>
            <w:rFonts w:ascii="Times New Roman" w:eastAsiaTheme="minorEastAsia" w:hAnsi="Times New Roman" w:cs="Times New Roman"/>
            <w:sz w:val="24"/>
            <w:szCs w:val="24"/>
            <w:u w:val="single"/>
            <w:lang w:eastAsia="ru-RU"/>
          </w:rPr>
          <w:t>Правил</w:t>
        </w:r>
      </w:hyperlink>
      <w:r w:rsidR="00962724" w:rsidRPr="00962724">
        <w:rPr>
          <w:rFonts w:ascii="Times New Roman" w:eastAsiaTheme="minorEastAsia" w:hAnsi="Times New Roman" w:cs="Times New Roman"/>
          <w:sz w:val="24"/>
          <w:szCs w:val="24"/>
          <w:lang w:eastAsia="ru-RU"/>
        </w:rPr>
        <w:t xml:space="preserve"> дорожного движения; дорожное движение; дорога и ее элементы; пешеходные переходы, их виды и обозначения с помощью дорожных знаков и дорожной разметки; прилегающие территории: порядок въезда, выезда и движения по прилегающим к дороге территориям;</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порядок движения в жилых зонах; автомагистрали, порядок движения различных видов транспортных средств по автомагистралям; запрещения, вводимые на автомагистралях; перекрестки, виды перекрестков в зависимости от способа организации движения; определение приоритета в движении; железнодорожные переезды и их разновидности; участники дорожного движения; лица, наделенные полномочиями по регулированию дорожного движения; виды транспортных средств; организованная транспортная колонна;</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ограниченная видимость, участки дорог с ограниченной видимостью; опасность для движения; дорожно-транспортное происшествие; перестроение, опережение, обгон, остановка и стоянка транспортных средств; темное время суток, недостаточная видимость; меры безопасности, предпринимаемые водителями транспортных средств, при движении в темное время суток и в условиях недостаточной видимости; населенный пункт: обозначение населенных пунктов с помощью дорожных знаков;</w:t>
      </w:r>
      <w:proofErr w:type="gramEnd"/>
      <w:r w:rsidR="00962724" w:rsidRPr="00962724">
        <w:rPr>
          <w:rFonts w:ascii="Times New Roman" w:eastAsiaTheme="minorEastAsia" w:hAnsi="Times New Roman" w:cs="Times New Roman"/>
          <w:sz w:val="24"/>
          <w:szCs w:val="24"/>
          <w:lang w:eastAsia="ru-RU"/>
        </w:rPr>
        <w:t xml:space="preserve"> различия в порядке движения по населенным пунктам в зависимости от их обозначения.</w:t>
      </w:r>
    </w:p>
    <w:p w:rsidR="00962724" w:rsidRPr="00962724" w:rsidRDefault="00107892"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lastRenderedPageBreak/>
        <w:t xml:space="preserve"> </w:t>
      </w:r>
      <w:r w:rsidRPr="00107892">
        <w:rPr>
          <w:rFonts w:ascii="Times New Roman" w:eastAsiaTheme="minorEastAsia" w:hAnsi="Times New Roman" w:cs="Times New Roman"/>
          <w:b/>
          <w:sz w:val="24"/>
          <w:szCs w:val="24"/>
          <w:lang w:eastAsia="ru-RU"/>
        </w:rPr>
        <w:t>Тема 4.</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Обязанности участников дорожного движения: общие обязанности водителей; документы, которые водитель механического транспортного средства обязан иметь при себе и передавать для проверки сотрудникам полиции; обязанности водителя по обеспечению исправного технического состояния транспортного средства; порядок прохождения освидетельствования на состояние алкогольного опьянения и медицинского освидетельствования на состояние опьянения; порядок предоставления транспортных средств должностным лицам;</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обязанности водителей, причастных к дорожно-транспортному происшествию; запретительные требования, предъявляемые к водителям; права и обязанности водителей транспортных средств, движущихся с включенным проблесковым маячком синего цвета (маячками синего и красного цветов) и специальным звуковым сигналом; обязанности других водителей по обеспечению беспрепятственного проезда указанных транспортных средств и сопровождаемых ими транспортных средств; обязанности пешеходов и пассажиров по обеспечению безопасности дорожного движения.</w:t>
      </w:r>
      <w:proofErr w:type="gramEnd"/>
    </w:p>
    <w:p w:rsidR="00962724" w:rsidRPr="00962724" w:rsidRDefault="00107892"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107892">
        <w:rPr>
          <w:rFonts w:ascii="Times New Roman" w:eastAsiaTheme="minorEastAsia" w:hAnsi="Times New Roman" w:cs="Times New Roman"/>
          <w:b/>
          <w:sz w:val="24"/>
          <w:szCs w:val="24"/>
          <w:lang w:eastAsia="ru-RU"/>
        </w:rPr>
        <w:t>Тема 5.</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Дорожные знаки: значение дорожных знаков в общей системе организации дорожного движения; классификация дорожных знаков; основной, предварительный, дублирующий, повторный знак; временные дорожные знаки; требования к расстановке знаков; назначение предупреждающих знаков; порядок установки предупреждающих знаков различной конфигурации; название и значение предупреждающих знаков; действия водителя при приближении к опасному участку дороги, обозначенному соответствующим предупреждающим знаком;</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назначение знаков приоритета; название, значение и порядок их установки; действия водителей в соответствии с требованиями знаков приоритета; назначение запрещающих знаков; название, значение и порядок их установки; распространение действия запрещающих знаков на различные виды транспортных средств; действия водителей в соответствии с требованиями запрещающих знаков; зона действия запрещающих знаков; название, значение и порядок установки предписывающих знаков;</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распространение действия предписывающих знаков на различные виды транспортных средств; действия водителей в соответствии с требованиями предписывающих знаков; назначение знаков особых предписаний; название, значение и порядок их установки; особенности движения по участкам дорог, обозначенным знаками особых предписаний; назначение информационных знаков; название, значение и порядок их установки; действия водителей в соответствии с требованиями информационных знаков;</w:t>
      </w:r>
      <w:proofErr w:type="gramEnd"/>
      <w:r w:rsidR="00962724" w:rsidRPr="00962724">
        <w:rPr>
          <w:rFonts w:ascii="Times New Roman" w:eastAsiaTheme="minorEastAsia" w:hAnsi="Times New Roman" w:cs="Times New Roman"/>
          <w:sz w:val="24"/>
          <w:szCs w:val="24"/>
          <w:lang w:eastAsia="ru-RU"/>
        </w:rPr>
        <w:t xml:space="preserve"> назначение знаков сервиса; название, значение и порядок установки знаков сервиса; назначение знаков дополнительной информации (табличек); название и взаимодействие их с другими знаками; действия водителей с учетом требований знаков дополнительной информации.</w:t>
      </w:r>
    </w:p>
    <w:p w:rsidR="00962724" w:rsidRPr="00962724" w:rsidRDefault="00107892"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sidRPr="00107892">
        <w:rPr>
          <w:rFonts w:ascii="Times New Roman" w:eastAsiaTheme="minorEastAsia" w:hAnsi="Times New Roman" w:cs="Times New Roman"/>
          <w:b/>
          <w:sz w:val="24"/>
          <w:szCs w:val="24"/>
          <w:lang w:eastAsia="ru-RU"/>
        </w:rPr>
        <w:t>Тема 6.</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Дорожная разметка и ее характеристики: значение разметки в общей системе организации дорожного движения, классификация разметки; назначение и виды горизонтальной разметки; постоянная и временная разметка; цвет и условия применения каждого вида горизонтальной разметки; действия водителей в соответствии с ее требованиями; взаимодействие горизонтальной разметки с дорожными знаками; назначение вертикальной разметки; цвет и условия применения вертикальной разметки.</w:t>
      </w:r>
      <w:proofErr w:type="gramEnd"/>
    </w:p>
    <w:p w:rsidR="00962724" w:rsidRPr="00962724" w:rsidRDefault="00107892"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107892">
        <w:rPr>
          <w:rFonts w:ascii="Times New Roman" w:eastAsiaTheme="minorEastAsia" w:hAnsi="Times New Roman" w:cs="Times New Roman"/>
          <w:b/>
          <w:sz w:val="24"/>
          <w:szCs w:val="24"/>
          <w:lang w:eastAsia="ru-RU"/>
        </w:rPr>
        <w:t>Тема 7.</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Порядок движения и расположение транспортных средств на проезжей части: предупредительные сигналы; виды и назначение сигналов; правила подачи сигналов световыми указателями поворотов и рукой; начало движения, перестроение; повороты направо, налево и разворот; поворот налево и разворот на проезжей части с трамвайными путями; движение задним ходом; случаи, когда водители должны уступать дорогу транспортным средствам, приближающимся справа;</w:t>
      </w:r>
      <w:proofErr w:type="gramEnd"/>
      <w:r w:rsidR="00962724" w:rsidRPr="00962724">
        <w:rPr>
          <w:rFonts w:ascii="Times New Roman" w:eastAsiaTheme="minorEastAsia" w:hAnsi="Times New Roman" w:cs="Times New Roman"/>
          <w:sz w:val="24"/>
          <w:szCs w:val="24"/>
          <w:lang w:eastAsia="ru-RU"/>
        </w:rPr>
        <w:t xml:space="preserve"> движение по дорогам с полосой разгона и торможения; средства организации дорожного движения, дающие водителю информацию о количестве полос движения; определение количества полос движения при отсутствии данных средств; порядок движения транспортных средств по дорогам с </w:t>
      </w:r>
      <w:r w:rsidR="00962724" w:rsidRPr="00962724">
        <w:rPr>
          <w:rFonts w:ascii="Times New Roman" w:eastAsiaTheme="minorEastAsia" w:hAnsi="Times New Roman" w:cs="Times New Roman"/>
          <w:sz w:val="24"/>
          <w:szCs w:val="24"/>
          <w:lang w:eastAsia="ru-RU"/>
        </w:rPr>
        <w:lastRenderedPageBreak/>
        <w:t xml:space="preserve">различной шириной проезжей части; порядок движения тихоходных транспортных средств; </w:t>
      </w:r>
      <w:proofErr w:type="gramStart"/>
      <w:r w:rsidR="00962724" w:rsidRPr="00962724">
        <w:rPr>
          <w:rFonts w:ascii="Times New Roman" w:eastAsiaTheme="minorEastAsia" w:hAnsi="Times New Roman" w:cs="Times New Roman"/>
          <w:sz w:val="24"/>
          <w:szCs w:val="24"/>
          <w:lang w:eastAsia="ru-RU"/>
        </w:rPr>
        <w:t>движение безрельсовых транспортных средств по трамвайным путям попутного направления, расположенным слева на одном уровне с проезжей частью; движение транспортных средств по обочинам, тротуарам и пешеходным дорожкам; выбор дистанции, интервалов и скорости в различных условиях движения; допустимые значения скорости движения для различных видов транспортных средств и условий перевозки; обгон, опережение; объезд препятствия и встречный разъезд;</w:t>
      </w:r>
      <w:proofErr w:type="gramEnd"/>
      <w:r w:rsidR="00962724" w:rsidRPr="00962724">
        <w:rPr>
          <w:rFonts w:ascii="Times New Roman" w:eastAsiaTheme="minorEastAsia" w:hAnsi="Times New Roman" w:cs="Times New Roman"/>
          <w:sz w:val="24"/>
          <w:szCs w:val="24"/>
          <w:lang w:eastAsia="ru-RU"/>
        </w:rPr>
        <w:t xml:space="preserve"> действия водителей перед началом обгона и при обгоне; места, где обгон запрещен; опережение транспортных сре</w:t>
      </w:r>
      <w:proofErr w:type="gramStart"/>
      <w:r w:rsidR="00962724" w:rsidRPr="00962724">
        <w:rPr>
          <w:rFonts w:ascii="Times New Roman" w:eastAsiaTheme="minorEastAsia" w:hAnsi="Times New Roman" w:cs="Times New Roman"/>
          <w:sz w:val="24"/>
          <w:szCs w:val="24"/>
          <w:lang w:eastAsia="ru-RU"/>
        </w:rPr>
        <w:t>дств пр</w:t>
      </w:r>
      <w:proofErr w:type="gramEnd"/>
      <w:r w:rsidR="00962724" w:rsidRPr="00962724">
        <w:rPr>
          <w:rFonts w:ascii="Times New Roman" w:eastAsiaTheme="minorEastAsia" w:hAnsi="Times New Roman" w:cs="Times New Roman"/>
          <w:sz w:val="24"/>
          <w:szCs w:val="24"/>
          <w:lang w:eastAsia="ru-RU"/>
        </w:rPr>
        <w:t xml:space="preserve">и проезде пешеходных переходов; объезд препятствия; встречный разъезд на узких участках дорог; встречный разъезд на подъемах и спусках; приоритет маршрутных транспортных средств; пересечение трамвайных путей вне перекрестка; </w:t>
      </w:r>
      <w:proofErr w:type="gramStart"/>
      <w:r w:rsidR="00962724" w:rsidRPr="00962724">
        <w:rPr>
          <w:rFonts w:ascii="Times New Roman" w:eastAsiaTheme="minorEastAsia" w:hAnsi="Times New Roman" w:cs="Times New Roman"/>
          <w:sz w:val="24"/>
          <w:szCs w:val="24"/>
          <w:lang w:eastAsia="ru-RU"/>
        </w:rPr>
        <w:t>порядок движения по дороге с выделенной полосой для маршрутных транспортных средств и транспортных средств, используемых в качестве легкового такси; правила поведения водителей в случаях, когда троллейбус или автобус начинает движение от обозначенного места остановки; учебная езда; требования к обучающему, обучаемому и механическому транспортному средству, на котором проводится обучение; дороги и места, где запрещается учебная езда;</w:t>
      </w:r>
      <w:proofErr w:type="gramEnd"/>
      <w:r w:rsidR="00962724" w:rsidRPr="00962724">
        <w:rPr>
          <w:rFonts w:ascii="Times New Roman" w:eastAsiaTheme="minorEastAsia" w:hAnsi="Times New Roman" w:cs="Times New Roman"/>
          <w:sz w:val="24"/>
          <w:szCs w:val="24"/>
          <w:lang w:eastAsia="ru-RU"/>
        </w:rPr>
        <w:t xml:space="preserve"> дополнительные требования к движению велосипедов, мопедов, гужевых повозок, а также прогону животных; ответственность водителей за нарушения порядка движения и расположения транспортных средств на проезжей части. Решение ситуационных задач.</w:t>
      </w:r>
    </w:p>
    <w:p w:rsidR="00962724" w:rsidRPr="00962724" w:rsidRDefault="00107892"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107892">
        <w:rPr>
          <w:rFonts w:ascii="Times New Roman" w:eastAsiaTheme="minorEastAsia" w:hAnsi="Times New Roman" w:cs="Times New Roman"/>
          <w:b/>
          <w:sz w:val="24"/>
          <w:szCs w:val="24"/>
          <w:lang w:eastAsia="ru-RU"/>
        </w:rPr>
        <w:t>Тема 8.</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Остановка и стоянка транспортных средств: порядок остановки и стоянки; способы постановки транспортных средств на стоянку; длительная стоянка вне населенных пунктов; остановка и стоянка на автомагистралях; места, где остановка и стоянка запрещены; остановка и стоянка в жилых зонах; вынужденная остановка; действия водителей при вынужденной остановке в местах, где остановка запрещена, а также на автомагистралях и железнодорожных переездах;</w:t>
      </w:r>
      <w:proofErr w:type="gramEnd"/>
      <w:r w:rsidR="00962724" w:rsidRPr="00962724">
        <w:rPr>
          <w:rFonts w:ascii="Times New Roman" w:eastAsiaTheme="minorEastAsia" w:hAnsi="Times New Roman" w:cs="Times New Roman"/>
          <w:sz w:val="24"/>
          <w:szCs w:val="24"/>
          <w:lang w:eastAsia="ru-RU"/>
        </w:rPr>
        <w:t xml:space="preserve"> правила применения аварийной сигнализации и знака аварийной остановки при вынужденной остановке транспортного средства; меры, предпринимаемые водителем после остановки транспортного средства; ответственность водителей транспортных средств за нарушения правил остановки и стоянки. Решение ситуационных задач.</w:t>
      </w:r>
    </w:p>
    <w:p w:rsidR="00962724" w:rsidRPr="00962724" w:rsidRDefault="00107892"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b/>
          <w:sz w:val="24"/>
          <w:szCs w:val="24"/>
          <w:lang w:eastAsia="ru-RU"/>
        </w:rPr>
        <w:t xml:space="preserve"> </w:t>
      </w:r>
      <w:r w:rsidRPr="00107892">
        <w:rPr>
          <w:rFonts w:ascii="Times New Roman" w:eastAsiaTheme="minorEastAsia" w:hAnsi="Times New Roman" w:cs="Times New Roman"/>
          <w:b/>
          <w:sz w:val="24"/>
          <w:szCs w:val="24"/>
          <w:lang w:eastAsia="ru-RU"/>
        </w:rPr>
        <w:t>Тема 9.</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Регулирование дорожного движения: средства регулирования дорожного движения; значения сигналов светофора, действия водителей и пешеходов в соответствии с этими сигналами; реверсивные светофоры; светофоры для регулирования движения трамваев, а также других маршрутных транспортных средств, движущихся по выделенной для них полосе; светофоры для регулирования движения через железнодорожные переезды; значение сигналов регулировщика для безрельсовых транспортных средств, трамваев и пешеходов;</w:t>
      </w:r>
      <w:proofErr w:type="gramEnd"/>
      <w:r w:rsidR="00962724" w:rsidRPr="00962724">
        <w:rPr>
          <w:rFonts w:ascii="Times New Roman" w:eastAsiaTheme="minorEastAsia" w:hAnsi="Times New Roman" w:cs="Times New Roman"/>
          <w:sz w:val="24"/>
          <w:szCs w:val="24"/>
          <w:lang w:eastAsia="ru-RU"/>
        </w:rPr>
        <w:t xml:space="preserve"> порядок остановки при сигналах светофора или регулировщика, запрещающих движение; действия водителей и пешеходов в случаях, когда указания регулировщика противоречат сигналам светофора, дорожным знакам и разметке.</w:t>
      </w:r>
    </w:p>
    <w:p w:rsidR="00962724" w:rsidRPr="00962724" w:rsidRDefault="00107892"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107892">
        <w:rPr>
          <w:rFonts w:ascii="Times New Roman" w:eastAsiaTheme="minorEastAsia" w:hAnsi="Times New Roman" w:cs="Times New Roman"/>
          <w:b/>
          <w:sz w:val="24"/>
          <w:szCs w:val="24"/>
          <w:lang w:eastAsia="ru-RU"/>
        </w:rPr>
        <w:t>Тема 10.</w:t>
      </w:r>
      <w:r>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Проезд перекрестков: общие правила проезда перекрестков; преимущества трамвая на перекрестке; регулируемые перекрестки; правила проезда регулируемых перекрестков; порядок движения по перекрестку, регулируемому светофором с дополнительными секциями; нерегулируемые перекрестки; правила проезда нерегулируемых перекрестков равнозначных и неравнозначных дорог; очередность проезда перекрестка неравнозначных дорог, когда главная дорога меняет направление; действия водителя в случае, если он не может определить наличие покрытия на дороге (темное время суток, грязь, снег) и при отсутствии знаков приоритета; ответственность водителей за нарушения правил проезда перекрестков. Решение ситуационных задач.</w:t>
      </w:r>
    </w:p>
    <w:p w:rsidR="00962724" w:rsidRPr="00962724" w:rsidRDefault="00107892"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107892">
        <w:rPr>
          <w:rFonts w:ascii="Times New Roman" w:eastAsiaTheme="minorEastAsia" w:hAnsi="Times New Roman" w:cs="Times New Roman"/>
          <w:b/>
          <w:sz w:val="24"/>
          <w:szCs w:val="24"/>
          <w:lang w:eastAsia="ru-RU"/>
        </w:rPr>
        <w:t>Тема 11.</w:t>
      </w:r>
      <w:r>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 xml:space="preserve">Проезд пешеходных переходов, мест остановок маршрутных транспортных средств и железнодорожных переездов: правила проезда нерегулируемых пешеходных </w:t>
      </w:r>
      <w:r w:rsidR="00962724" w:rsidRPr="00962724">
        <w:rPr>
          <w:rFonts w:ascii="Times New Roman" w:eastAsiaTheme="minorEastAsia" w:hAnsi="Times New Roman" w:cs="Times New Roman"/>
          <w:sz w:val="24"/>
          <w:szCs w:val="24"/>
          <w:lang w:eastAsia="ru-RU"/>
        </w:rPr>
        <w:lastRenderedPageBreak/>
        <w:t xml:space="preserve">переходов; правила проезда регулируемых пешеходных переходов; действия водителей при появлении на проезжей части слепых пешеходов; правила проезда мест остановок маршрутных транспортных средств; </w:t>
      </w:r>
      <w:proofErr w:type="gramStart"/>
      <w:r w:rsidR="00962724" w:rsidRPr="00962724">
        <w:rPr>
          <w:rFonts w:ascii="Times New Roman" w:eastAsiaTheme="minorEastAsia" w:hAnsi="Times New Roman" w:cs="Times New Roman"/>
          <w:sz w:val="24"/>
          <w:szCs w:val="24"/>
          <w:lang w:eastAsia="ru-RU"/>
        </w:rPr>
        <w:t>действия водителя транспортного средства, имеющего опознавательные знаки "Перевозка детей" при посадке детей в транспортное средство и высадке из него, а также водителей, приближающихся к такому транспортному средству; правила проезда железнодорожных переездов; места остановки транспортных средств при запрещении движения через переезд; запрещения, действующие на железнодорожном переезде; случаи, требующие согласования условий движения через переезд с начальником дистанции пути железной дороги;</w:t>
      </w:r>
      <w:proofErr w:type="gramEnd"/>
      <w:r w:rsidR="00962724" w:rsidRPr="00962724">
        <w:rPr>
          <w:rFonts w:ascii="Times New Roman" w:eastAsiaTheme="minorEastAsia" w:hAnsi="Times New Roman" w:cs="Times New Roman"/>
          <w:sz w:val="24"/>
          <w:szCs w:val="24"/>
          <w:lang w:eastAsia="ru-RU"/>
        </w:rPr>
        <w:t xml:space="preserve"> ответственность водителей за нарушения правил проезда пешеходных переходов, мест остановок маршрутных транспортных средств и железнодорожных переездов. Решение ситуационных задач.</w:t>
      </w:r>
    </w:p>
    <w:p w:rsidR="00962724" w:rsidRPr="00962724" w:rsidRDefault="00107892"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b/>
          <w:sz w:val="24"/>
          <w:szCs w:val="24"/>
          <w:lang w:eastAsia="ru-RU"/>
        </w:rPr>
        <w:t xml:space="preserve"> </w:t>
      </w:r>
      <w:r w:rsidRPr="00107892">
        <w:rPr>
          <w:rFonts w:ascii="Times New Roman" w:eastAsiaTheme="minorEastAsia" w:hAnsi="Times New Roman" w:cs="Times New Roman"/>
          <w:b/>
          <w:sz w:val="24"/>
          <w:szCs w:val="24"/>
          <w:lang w:eastAsia="ru-RU"/>
        </w:rPr>
        <w:t>Тема 12</w:t>
      </w:r>
      <w:r>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Порядок использования внешних световых приборов и звуковых сигналов: правила использования внешних световых приборов в различных условиях движения; действия водителя при ослеплении; обозначение транспортного средства при остановке и стоянке в темное время суток на неосвещенных участках дорог, а также в условиях недостаточной видимости; обозначение движущегося транспортного средства в светлое время суток; порядок использования противотуманных фар и задних противотуманных фонарей; использование фары-искателя, фары-прожектора и знака автопоезда; порядок применения звуковых сигналов в различных условиях движения.</w:t>
      </w:r>
    </w:p>
    <w:p w:rsidR="00962724" w:rsidRPr="00962724" w:rsidRDefault="00107892"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107892">
        <w:rPr>
          <w:rFonts w:ascii="Times New Roman" w:eastAsiaTheme="minorEastAsia" w:hAnsi="Times New Roman" w:cs="Times New Roman"/>
          <w:b/>
          <w:sz w:val="24"/>
          <w:szCs w:val="24"/>
          <w:lang w:eastAsia="ru-RU"/>
        </w:rPr>
        <w:t>Тема 13.</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Буксировка транспортных средств, перевозка людей и грузов: условия и порядок буксировки механических транспортных средств на гибкой сцепке, жесткой сцепке и методом частичной погрузки; перевозка людей в буксируемых и буксирующих транспортных средствах; случаи, когда буксировка запрещена; требование к перевозке людей в грузовом автомобиле; обязанности водителя перед началом движения; дополнительные требования при перевозке детей;</w:t>
      </w:r>
      <w:proofErr w:type="gramEnd"/>
      <w:r w:rsidR="00962724" w:rsidRPr="00962724">
        <w:rPr>
          <w:rFonts w:ascii="Times New Roman" w:eastAsiaTheme="minorEastAsia" w:hAnsi="Times New Roman" w:cs="Times New Roman"/>
          <w:sz w:val="24"/>
          <w:szCs w:val="24"/>
          <w:lang w:eastAsia="ru-RU"/>
        </w:rPr>
        <w:t xml:space="preserve"> случаи, когда запрещается перевозка людей; правила размещения и закрепления груза на транспортном средстве; перевозка грузов, выступающих за габариты транспортного средства; обозначение перевозимого груза; случаи, требующие согласования условий движения транспортных средств с Государственной инспекцией </w:t>
      </w:r>
      <w:proofErr w:type="gramStart"/>
      <w:r w:rsidR="00962724" w:rsidRPr="00962724">
        <w:rPr>
          <w:rFonts w:ascii="Times New Roman" w:eastAsiaTheme="minorEastAsia" w:hAnsi="Times New Roman" w:cs="Times New Roman"/>
          <w:sz w:val="24"/>
          <w:szCs w:val="24"/>
          <w:lang w:eastAsia="ru-RU"/>
        </w:rPr>
        <w:t>безопасности дорожного движения Министерства внутренних дел Российской Федерации</w:t>
      </w:r>
      <w:proofErr w:type="gramEnd"/>
      <w:r w:rsidR="00962724" w:rsidRPr="00962724">
        <w:rPr>
          <w:rFonts w:ascii="Times New Roman" w:eastAsiaTheme="minorEastAsia" w:hAnsi="Times New Roman" w:cs="Times New Roman"/>
          <w:sz w:val="24"/>
          <w:szCs w:val="24"/>
          <w:lang w:eastAsia="ru-RU"/>
        </w:rPr>
        <w:t>.</w:t>
      </w:r>
    </w:p>
    <w:p w:rsidR="00962724" w:rsidRDefault="00107892"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sidRPr="00107892">
        <w:rPr>
          <w:rFonts w:ascii="Times New Roman" w:eastAsiaTheme="minorEastAsia" w:hAnsi="Times New Roman" w:cs="Times New Roman"/>
          <w:b/>
          <w:sz w:val="24"/>
          <w:szCs w:val="24"/>
          <w:lang w:eastAsia="ru-RU"/>
        </w:rPr>
        <w:t>Тема 14.</w:t>
      </w:r>
      <w:r>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Требования к оборудованию и техническому состоянию транспортных средств: общие требования; порядок прохождения технического осмотра; неисправности и условия, при наличии которых запрещается эксплуатация транспортных средств; типы регистрационных знаков, применяемые для различных групп транспортных средств; требования к установке государственных регистрационных знаков на транспортных средствах; опознавательные знаки транспортных средств.</w:t>
      </w:r>
    </w:p>
    <w:p w:rsidR="00107892" w:rsidRPr="00107892" w:rsidRDefault="00107892" w:rsidP="00107892">
      <w:pPr>
        <w:spacing w:after="0" w:line="240" w:lineRule="auto"/>
        <w:ind w:firstLine="360"/>
        <w:jc w:val="both"/>
        <w:rPr>
          <w:rFonts w:ascii="Times New Roman" w:eastAsia="Times New Roman" w:hAnsi="Times New Roman" w:cs="Times New Roman"/>
          <w:sz w:val="24"/>
          <w:szCs w:val="24"/>
          <w:lang w:eastAsia="ru-RU"/>
        </w:rPr>
      </w:pPr>
      <w:r w:rsidRPr="00107892">
        <w:rPr>
          <w:rFonts w:ascii="Times New Roman" w:eastAsia="Times New Roman" w:hAnsi="Times New Roman" w:cs="Times New Roman"/>
          <w:b/>
          <w:sz w:val="24"/>
          <w:szCs w:val="24"/>
          <w:lang w:eastAsia="ru-RU"/>
        </w:rPr>
        <w:t>Контрольная работа</w:t>
      </w:r>
      <w:r w:rsidRPr="00107892">
        <w:rPr>
          <w:rFonts w:ascii="Times New Roman" w:eastAsia="Times New Roman" w:hAnsi="Times New Roman" w:cs="Times New Roman"/>
          <w:sz w:val="24"/>
          <w:szCs w:val="24"/>
          <w:lang w:eastAsia="ru-RU"/>
        </w:rPr>
        <w:t xml:space="preserve"> на тему: «Решение тематических задач и ситуационных задач по темам раздела».</w:t>
      </w:r>
    </w:p>
    <w:p w:rsidR="00107892" w:rsidRPr="00107892" w:rsidRDefault="00107892" w:rsidP="00107892">
      <w:pPr>
        <w:widowControl w:val="0"/>
        <w:suppressAutoHyphens/>
        <w:spacing w:after="0" w:line="100" w:lineRule="atLeast"/>
        <w:ind w:firstLine="540"/>
        <w:jc w:val="both"/>
        <w:rPr>
          <w:rFonts w:ascii="Times New Roman" w:eastAsia="Calibri" w:hAnsi="Times New Roman" w:cs="Times New Roman"/>
          <w:kern w:val="1"/>
          <w:sz w:val="24"/>
          <w:szCs w:val="24"/>
          <w:lang w:eastAsia="ar-SA"/>
        </w:rPr>
      </w:pPr>
      <w:r w:rsidRPr="00107892">
        <w:rPr>
          <w:rFonts w:ascii="Times New Roman" w:eastAsia="Calibri" w:hAnsi="Times New Roman" w:cs="Times New Roman"/>
          <w:b/>
          <w:kern w:val="1"/>
          <w:sz w:val="24"/>
          <w:szCs w:val="24"/>
          <w:lang w:eastAsia="ar-SA"/>
        </w:rPr>
        <w:t>Литература:</w:t>
      </w:r>
    </w:p>
    <w:p w:rsidR="00107892" w:rsidRPr="00107892" w:rsidRDefault="00107892" w:rsidP="00082F3C">
      <w:pPr>
        <w:suppressAutoHyphens/>
        <w:spacing w:after="0"/>
        <w:rPr>
          <w:rFonts w:ascii="Times New Roman" w:eastAsia="Calibri" w:hAnsi="Times New Roman" w:cs="Times New Roman"/>
          <w:b/>
          <w:kern w:val="1"/>
          <w:sz w:val="24"/>
          <w:szCs w:val="24"/>
          <w:lang w:eastAsia="ar-SA"/>
        </w:rPr>
      </w:pPr>
      <w:r w:rsidRPr="00107892">
        <w:rPr>
          <w:rFonts w:ascii="Times New Roman" w:eastAsia="Calibri" w:hAnsi="Times New Roman" w:cs="Times New Roman"/>
          <w:b/>
          <w:kern w:val="1"/>
          <w:sz w:val="24"/>
          <w:szCs w:val="24"/>
          <w:lang w:eastAsia="ar-SA"/>
        </w:rPr>
        <w:t xml:space="preserve"> Основная литература:</w:t>
      </w:r>
    </w:p>
    <w:p w:rsidR="00712AD7" w:rsidRDefault="00107892" w:rsidP="00107892">
      <w:pPr>
        <w:suppressAutoHyphens/>
        <w:spacing w:after="0" w:line="240" w:lineRule="auto"/>
        <w:rPr>
          <w:rFonts w:ascii="Times New Roman" w:eastAsia="Calibri" w:hAnsi="Times New Roman" w:cs="Times New Roman"/>
          <w:kern w:val="1"/>
          <w:sz w:val="24"/>
          <w:szCs w:val="24"/>
          <w:lang w:eastAsia="ar-SA"/>
        </w:rPr>
      </w:pPr>
      <w:bookmarkStart w:id="1" w:name="Par1221"/>
      <w:bookmarkStart w:id="2" w:name="Par1223"/>
      <w:bookmarkEnd w:id="1"/>
      <w:bookmarkEnd w:id="2"/>
      <w:r w:rsidRPr="00C63964">
        <w:rPr>
          <w:rFonts w:ascii="Times New Roman" w:eastAsia="Calibri" w:hAnsi="Times New Roman" w:cs="Times New Roman"/>
          <w:kern w:val="1"/>
          <w:sz w:val="24"/>
          <w:szCs w:val="24"/>
          <w:lang w:eastAsia="ar-SA"/>
        </w:rPr>
        <w:t>1</w:t>
      </w:r>
      <w:r w:rsidRPr="00107892">
        <w:rPr>
          <w:rFonts w:ascii="Times New Roman" w:eastAsia="Calibri" w:hAnsi="Times New Roman" w:cs="Times New Roman"/>
          <w:b/>
          <w:kern w:val="1"/>
          <w:sz w:val="24"/>
          <w:szCs w:val="24"/>
          <w:lang w:eastAsia="ar-SA"/>
        </w:rPr>
        <w:t>.</w:t>
      </w:r>
      <w:r w:rsidRPr="00107892">
        <w:rPr>
          <w:rFonts w:ascii="Times New Roman" w:eastAsia="Calibri" w:hAnsi="Times New Roman" w:cs="Times New Roman"/>
          <w:kern w:val="1"/>
          <w:sz w:val="24"/>
          <w:szCs w:val="24"/>
          <w:lang w:eastAsia="ar-SA"/>
        </w:rPr>
        <w:t xml:space="preserve"> Уголовный кодекс РФ:  текст с изменениями и дополн</w:t>
      </w:r>
      <w:r w:rsidR="00712AD7">
        <w:rPr>
          <w:rFonts w:ascii="Times New Roman" w:eastAsia="Calibri" w:hAnsi="Times New Roman" w:cs="Times New Roman"/>
          <w:kern w:val="1"/>
          <w:sz w:val="24"/>
          <w:szCs w:val="24"/>
          <w:lang w:eastAsia="ar-SA"/>
        </w:rPr>
        <w:t>ениями на 1 сентября 2014 года</w:t>
      </w:r>
      <w:r w:rsidRPr="00107892">
        <w:rPr>
          <w:rFonts w:ascii="Times New Roman" w:eastAsia="Calibri" w:hAnsi="Times New Roman" w:cs="Times New Roman"/>
          <w:kern w:val="1"/>
          <w:sz w:val="24"/>
          <w:szCs w:val="24"/>
          <w:lang w:eastAsia="ar-SA"/>
        </w:rPr>
        <w:t>.</w:t>
      </w:r>
    </w:p>
    <w:p w:rsidR="00107892" w:rsidRPr="00107892" w:rsidRDefault="00712AD7" w:rsidP="00107892">
      <w:pPr>
        <w:suppressAutoHyphens/>
        <w:spacing w:after="0" w:line="240" w:lineRule="auto"/>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00107892" w:rsidRPr="00107892">
        <w:rPr>
          <w:rFonts w:ascii="Times New Roman" w:eastAsia="Calibri" w:hAnsi="Times New Roman" w:cs="Times New Roman"/>
          <w:kern w:val="1"/>
          <w:sz w:val="24"/>
          <w:szCs w:val="24"/>
          <w:lang w:eastAsia="ar-SA"/>
        </w:rPr>
        <w:t>- Москва:</w:t>
      </w:r>
      <w:r w:rsidR="00107892">
        <w:rPr>
          <w:rFonts w:ascii="Times New Roman" w:eastAsia="Calibri" w:hAnsi="Times New Roman" w:cs="Times New Roman"/>
          <w:kern w:val="1"/>
          <w:sz w:val="24"/>
          <w:szCs w:val="24"/>
          <w:lang w:eastAsia="ar-SA"/>
        </w:rPr>
        <w:t xml:space="preserve"> </w:t>
      </w:r>
      <w:r w:rsidR="00107892" w:rsidRPr="00107892">
        <w:rPr>
          <w:rFonts w:ascii="Times New Roman" w:eastAsia="Calibri" w:hAnsi="Times New Roman" w:cs="Times New Roman"/>
          <w:kern w:val="1"/>
          <w:sz w:val="24"/>
          <w:szCs w:val="24"/>
          <w:lang w:eastAsia="ar-SA"/>
        </w:rPr>
        <w:t>АСТ, 2014.-256 с - (Новейшее законодательство)</w:t>
      </w:r>
    </w:p>
    <w:p w:rsidR="00107892" w:rsidRPr="00107892" w:rsidRDefault="00107892" w:rsidP="00107892">
      <w:pPr>
        <w:suppressAutoHyphens/>
        <w:spacing w:after="0" w:line="240" w:lineRule="auto"/>
        <w:rPr>
          <w:rFonts w:ascii="Times New Roman" w:eastAsia="Calibri" w:hAnsi="Times New Roman" w:cs="Times New Roman"/>
          <w:kern w:val="1"/>
          <w:sz w:val="24"/>
          <w:szCs w:val="24"/>
          <w:lang w:eastAsia="ar-SA"/>
        </w:rPr>
      </w:pPr>
      <w:r w:rsidRPr="00107892">
        <w:rPr>
          <w:rFonts w:ascii="Times New Roman" w:eastAsia="Calibri" w:hAnsi="Times New Roman" w:cs="Times New Roman"/>
          <w:kern w:val="1"/>
          <w:sz w:val="24"/>
          <w:szCs w:val="24"/>
          <w:lang w:eastAsia="ar-SA"/>
        </w:rPr>
        <w:t xml:space="preserve">2.Гражданский процессуальный кодекс РФ.- Москва: Проспект, </w:t>
      </w:r>
      <w:proofErr w:type="spellStart"/>
      <w:r w:rsidRPr="00107892">
        <w:rPr>
          <w:rFonts w:ascii="Times New Roman" w:eastAsia="Calibri" w:hAnsi="Times New Roman" w:cs="Times New Roman"/>
          <w:kern w:val="1"/>
          <w:sz w:val="24"/>
          <w:szCs w:val="24"/>
          <w:lang w:eastAsia="ar-SA"/>
        </w:rPr>
        <w:t>КноРус</w:t>
      </w:r>
      <w:proofErr w:type="spellEnd"/>
      <w:r w:rsidRPr="00107892">
        <w:rPr>
          <w:rFonts w:ascii="Times New Roman" w:eastAsia="Calibri" w:hAnsi="Times New Roman" w:cs="Times New Roman"/>
          <w:kern w:val="1"/>
          <w:sz w:val="24"/>
          <w:szCs w:val="24"/>
          <w:lang w:eastAsia="ar-SA"/>
        </w:rPr>
        <w:t>, 2014-176с</w:t>
      </w:r>
    </w:p>
    <w:p w:rsidR="00C63964" w:rsidRDefault="00107892" w:rsidP="00107892">
      <w:pPr>
        <w:suppressAutoHyphens/>
        <w:spacing w:after="0" w:line="240" w:lineRule="auto"/>
        <w:rPr>
          <w:rFonts w:ascii="Times New Roman" w:eastAsia="Calibri" w:hAnsi="Times New Roman" w:cs="Times New Roman"/>
          <w:kern w:val="1"/>
          <w:sz w:val="24"/>
          <w:szCs w:val="24"/>
          <w:lang w:eastAsia="ar-SA"/>
        </w:rPr>
      </w:pPr>
      <w:r w:rsidRPr="00107892">
        <w:rPr>
          <w:rFonts w:ascii="Times New Roman" w:eastAsia="Calibri" w:hAnsi="Times New Roman" w:cs="Times New Roman"/>
          <w:kern w:val="1"/>
          <w:sz w:val="24"/>
          <w:szCs w:val="24"/>
          <w:lang w:eastAsia="ar-SA"/>
        </w:rPr>
        <w:t>3.Кодекс РФ об административных правонарушениях</w:t>
      </w:r>
      <w:r w:rsidR="00712AD7">
        <w:rPr>
          <w:rFonts w:ascii="Times New Roman" w:eastAsia="Calibri" w:hAnsi="Times New Roman" w:cs="Times New Roman"/>
          <w:kern w:val="1"/>
          <w:sz w:val="24"/>
          <w:szCs w:val="24"/>
          <w:lang w:eastAsia="ar-SA"/>
        </w:rPr>
        <w:t xml:space="preserve"> по состоянию на 20 мая 2014г. </w:t>
      </w:r>
      <w:r w:rsidRPr="00107892">
        <w:rPr>
          <w:rFonts w:ascii="Times New Roman" w:eastAsia="Calibri" w:hAnsi="Times New Roman" w:cs="Times New Roman"/>
          <w:kern w:val="1"/>
          <w:sz w:val="24"/>
          <w:szCs w:val="24"/>
          <w:lang w:eastAsia="ar-SA"/>
        </w:rPr>
        <w:t xml:space="preserve">- </w:t>
      </w:r>
    </w:p>
    <w:p w:rsidR="00107892" w:rsidRPr="00107892" w:rsidRDefault="00C63964" w:rsidP="00107892">
      <w:pPr>
        <w:suppressAutoHyphens/>
        <w:spacing w:after="0" w:line="240" w:lineRule="auto"/>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00107892" w:rsidRPr="00107892">
        <w:rPr>
          <w:rFonts w:ascii="Times New Roman" w:eastAsia="Calibri" w:hAnsi="Times New Roman" w:cs="Times New Roman"/>
          <w:kern w:val="1"/>
          <w:sz w:val="24"/>
          <w:szCs w:val="24"/>
          <w:lang w:eastAsia="ar-SA"/>
        </w:rPr>
        <w:t xml:space="preserve">Москва: Проспект, </w:t>
      </w:r>
      <w:proofErr w:type="spellStart"/>
      <w:r w:rsidR="00107892" w:rsidRPr="00107892">
        <w:rPr>
          <w:rFonts w:ascii="Times New Roman" w:eastAsia="Calibri" w:hAnsi="Times New Roman" w:cs="Times New Roman"/>
          <w:kern w:val="1"/>
          <w:sz w:val="24"/>
          <w:szCs w:val="24"/>
          <w:lang w:eastAsia="ar-SA"/>
        </w:rPr>
        <w:t>КноРус</w:t>
      </w:r>
      <w:proofErr w:type="spellEnd"/>
      <w:r w:rsidR="00107892" w:rsidRPr="00107892">
        <w:rPr>
          <w:rFonts w:ascii="Times New Roman" w:eastAsia="Calibri" w:hAnsi="Times New Roman" w:cs="Times New Roman"/>
          <w:kern w:val="1"/>
          <w:sz w:val="24"/>
          <w:szCs w:val="24"/>
          <w:lang w:eastAsia="ar-SA"/>
        </w:rPr>
        <w:t>, 2014-528с</w:t>
      </w:r>
    </w:p>
    <w:p w:rsidR="00C63964" w:rsidRDefault="00107892" w:rsidP="00107892">
      <w:pPr>
        <w:suppressAutoHyphens/>
        <w:spacing w:after="0" w:line="240" w:lineRule="auto"/>
        <w:rPr>
          <w:rFonts w:ascii="Times New Roman" w:eastAsia="Calibri" w:hAnsi="Times New Roman" w:cs="Times New Roman"/>
          <w:kern w:val="1"/>
          <w:sz w:val="24"/>
          <w:szCs w:val="24"/>
          <w:lang w:eastAsia="ar-SA"/>
        </w:rPr>
      </w:pPr>
      <w:r w:rsidRPr="00107892">
        <w:rPr>
          <w:rFonts w:ascii="Times New Roman" w:eastAsia="Calibri" w:hAnsi="Times New Roman" w:cs="Times New Roman"/>
          <w:kern w:val="1"/>
          <w:sz w:val="24"/>
          <w:szCs w:val="24"/>
          <w:lang w:eastAsia="ar-SA"/>
        </w:rPr>
        <w:t xml:space="preserve">4.Правила дорожного движения Российской федерации 2014г по состоянию на 08.04.2014 </w:t>
      </w:r>
    </w:p>
    <w:p w:rsidR="00107892" w:rsidRPr="00107892" w:rsidRDefault="00C63964" w:rsidP="00107892">
      <w:pPr>
        <w:suppressAutoHyphens/>
        <w:spacing w:after="0" w:line="240" w:lineRule="auto"/>
        <w:rPr>
          <w:rFonts w:ascii="Times New Roman" w:eastAsia="Calibri" w:hAnsi="Times New Roman" w:cs="Times New Roman"/>
          <w:b/>
          <w:kern w:val="1"/>
          <w:sz w:val="24"/>
          <w:szCs w:val="24"/>
          <w:lang w:eastAsia="ar-SA"/>
        </w:rPr>
      </w:pPr>
      <w:r>
        <w:rPr>
          <w:rFonts w:ascii="Times New Roman" w:eastAsia="Calibri" w:hAnsi="Times New Roman" w:cs="Times New Roman"/>
          <w:kern w:val="1"/>
          <w:sz w:val="24"/>
          <w:szCs w:val="24"/>
          <w:lang w:eastAsia="ar-SA"/>
        </w:rPr>
        <w:t xml:space="preserve">   </w:t>
      </w:r>
      <w:r w:rsidR="00107892" w:rsidRPr="00107892">
        <w:rPr>
          <w:rFonts w:ascii="Times New Roman" w:eastAsia="Calibri" w:hAnsi="Times New Roman" w:cs="Times New Roman"/>
          <w:kern w:val="1"/>
          <w:sz w:val="24"/>
          <w:szCs w:val="24"/>
          <w:lang w:eastAsia="ar-SA"/>
        </w:rPr>
        <w:t>– М.</w:t>
      </w:r>
      <w:r w:rsidR="00107892">
        <w:rPr>
          <w:rFonts w:ascii="Times New Roman" w:eastAsia="Calibri" w:hAnsi="Times New Roman" w:cs="Times New Roman"/>
          <w:kern w:val="1"/>
          <w:sz w:val="24"/>
          <w:szCs w:val="24"/>
          <w:lang w:eastAsia="ar-SA"/>
        </w:rPr>
        <w:t xml:space="preserve"> </w:t>
      </w:r>
      <w:r w:rsidR="00107892" w:rsidRPr="00107892">
        <w:rPr>
          <w:rFonts w:ascii="Times New Roman" w:eastAsia="Calibri" w:hAnsi="Times New Roman" w:cs="Times New Roman"/>
          <w:kern w:val="1"/>
          <w:sz w:val="24"/>
          <w:szCs w:val="24"/>
          <w:lang w:eastAsia="ar-SA"/>
        </w:rPr>
        <w:t xml:space="preserve">Мир </w:t>
      </w:r>
      <w:proofErr w:type="spellStart"/>
      <w:r w:rsidR="00107892" w:rsidRPr="00107892">
        <w:rPr>
          <w:rFonts w:ascii="Times New Roman" w:eastAsia="Calibri" w:hAnsi="Times New Roman" w:cs="Times New Roman"/>
          <w:kern w:val="1"/>
          <w:sz w:val="24"/>
          <w:szCs w:val="24"/>
          <w:lang w:eastAsia="ar-SA"/>
        </w:rPr>
        <w:t>Автокниг</w:t>
      </w:r>
      <w:proofErr w:type="spellEnd"/>
      <w:r w:rsidR="00107892" w:rsidRPr="00107892">
        <w:rPr>
          <w:rFonts w:ascii="Times New Roman" w:eastAsia="Calibri" w:hAnsi="Times New Roman" w:cs="Times New Roman"/>
          <w:kern w:val="1"/>
          <w:sz w:val="24"/>
          <w:szCs w:val="24"/>
          <w:lang w:eastAsia="ar-SA"/>
        </w:rPr>
        <w:t xml:space="preserve">: </w:t>
      </w:r>
      <w:proofErr w:type="spellStart"/>
      <w:r w:rsidR="00107892" w:rsidRPr="00107892">
        <w:rPr>
          <w:rFonts w:ascii="Times New Roman" w:eastAsia="Calibri" w:hAnsi="Times New Roman" w:cs="Times New Roman"/>
          <w:kern w:val="1"/>
          <w:sz w:val="24"/>
          <w:szCs w:val="24"/>
          <w:lang w:eastAsia="ar-SA"/>
        </w:rPr>
        <w:t>ГрандКнига</w:t>
      </w:r>
      <w:proofErr w:type="spellEnd"/>
      <w:r w:rsidR="00107892" w:rsidRPr="00107892">
        <w:rPr>
          <w:rFonts w:ascii="Times New Roman" w:eastAsia="Calibri" w:hAnsi="Times New Roman" w:cs="Times New Roman"/>
          <w:kern w:val="1"/>
          <w:sz w:val="24"/>
          <w:szCs w:val="24"/>
          <w:lang w:eastAsia="ar-SA"/>
        </w:rPr>
        <w:t>, 2014.-64с</w:t>
      </w:r>
    </w:p>
    <w:p w:rsidR="00C63964" w:rsidRDefault="00107892" w:rsidP="00107892">
      <w:pPr>
        <w:suppressAutoHyphens/>
        <w:spacing w:after="0" w:line="240" w:lineRule="auto"/>
        <w:rPr>
          <w:rFonts w:ascii="Times New Roman" w:eastAsia="Calibri" w:hAnsi="Times New Roman" w:cs="Times New Roman"/>
          <w:kern w:val="1"/>
          <w:sz w:val="24"/>
          <w:szCs w:val="24"/>
          <w:lang w:eastAsia="ar-SA"/>
        </w:rPr>
      </w:pPr>
      <w:r w:rsidRPr="00107892">
        <w:rPr>
          <w:rFonts w:ascii="Times New Roman" w:eastAsia="Calibri" w:hAnsi="Times New Roman" w:cs="Times New Roman"/>
          <w:kern w:val="1"/>
          <w:sz w:val="24"/>
          <w:szCs w:val="24"/>
          <w:lang w:eastAsia="ar-SA"/>
        </w:rPr>
        <w:t>5.Учебник водителя: Правила дорожного движения. Н.Я.</w:t>
      </w:r>
      <w:r>
        <w:rPr>
          <w:rFonts w:ascii="Times New Roman" w:eastAsia="Calibri" w:hAnsi="Times New Roman" w:cs="Times New Roman"/>
          <w:kern w:val="1"/>
          <w:sz w:val="24"/>
          <w:szCs w:val="24"/>
          <w:lang w:eastAsia="ar-SA"/>
        </w:rPr>
        <w:t xml:space="preserve"> </w:t>
      </w:r>
      <w:proofErr w:type="spellStart"/>
      <w:r w:rsidRPr="00107892">
        <w:rPr>
          <w:rFonts w:ascii="Times New Roman" w:eastAsia="Calibri" w:hAnsi="Times New Roman" w:cs="Times New Roman"/>
          <w:kern w:val="1"/>
          <w:sz w:val="24"/>
          <w:szCs w:val="24"/>
          <w:lang w:eastAsia="ar-SA"/>
        </w:rPr>
        <w:t>Жульне</w:t>
      </w:r>
      <w:proofErr w:type="spellEnd"/>
      <w:r w:rsidR="00712AD7">
        <w:rPr>
          <w:rFonts w:ascii="Times New Roman" w:eastAsia="Calibri" w:hAnsi="Times New Roman" w:cs="Times New Roman"/>
          <w:kern w:val="1"/>
          <w:sz w:val="24"/>
          <w:szCs w:val="24"/>
          <w:lang w:eastAsia="ar-SA"/>
        </w:rPr>
        <w:t xml:space="preserve"> </w:t>
      </w:r>
      <w:proofErr w:type="gramStart"/>
      <w:r w:rsidRPr="00107892">
        <w:rPr>
          <w:rFonts w:ascii="Times New Roman" w:eastAsia="Calibri" w:hAnsi="Times New Roman" w:cs="Times New Roman"/>
          <w:kern w:val="1"/>
          <w:sz w:val="24"/>
          <w:szCs w:val="24"/>
          <w:lang w:eastAsia="ar-SA"/>
        </w:rPr>
        <w:t>в-</w:t>
      </w:r>
      <w:proofErr w:type="gramEnd"/>
      <w:r w:rsidR="00712AD7">
        <w:rPr>
          <w:rFonts w:ascii="Times New Roman" w:eastAsia="Calibri" w:hAnsi="Times New Roman" w:cs="Times New Roman"/>
          <w:kern w:val="1"/>
          <w:sz w:val="24"/>
          <w:szCs w:val="24"/>
          <w:lang w:eastAsia="ar-SA"/>
        </w:rPr>
        <w:t xml:space="preserve"> </w:t>
      </w:r>
      <w:r w:rsidRPr="00107892">
        <w:rPr>
          <w:rFonts w:ascii="Times New Roman" w:eastAsia="Calibri" w:hAnsi="Times New Roman" w:cs="Times New Roman"/>
          <w:kern w:val="1"/>
          <w:sz w:val="24"/>
          <w:szCs w:val="24"/>
          <w:lang w:eastAsia="ar-SA"/>
        </w:rPr>
        <w:t xml:space="preserve">М.ООО «Книжное </w:t>
      </w:r>
    </w:p>
    <w:p w:rsidR="00107892" w:rsidRPr="00107892" w:rsidRDefault="00C63964" w:rsidP="00107892">
      <w:pPr>
        <w:suppressAutoHyphens/>
        <w:spacing w:after="0" w:line="240" w:lineRule="auto"/>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00107892" w:rsidRPr="00107892">
        <w:rPr>
          <w:rFonts w:ascii="Times New Roman" w:eastAsia="Calibri" w:hAnsi="Times New Roman" w:cs="Times New Roman"/>
          <w:kern w:val="1"/>
          <w:sz w:val="24"/>
          <w:szCs w:val="24"/>
          <w:lang w:eastAsia="ar-SA"/>
        </w:rPr>
        <w:t>издательство «За рулем», 2007.-224с</w:t>
      </w:r>
    </w:p>
    <w:p w:rsidR="00107892" w:rsidRPr="00107892" w:rsidRDefault="00107892" w:rsidP="00107892">
      <w:pPr>
        <w:suppressAutoHyphens/>
        <w:spacing w:after="0" w:line="240" w:lineRule="auto"/>
        <w:rPr>
          <w:rFonts w:ascii="Times New Roman" w:eastAsia="Calibri" w:hAnsi="Times New Roman" w:cs="Times New Roman"/>
          <w:b/>
          <w:kern w:val="1"/>
          <w:sz w:val="24"/>
          <w:szCs w:val="24"/>
          <w:lang w:eastAsia="ar-SA"/>
        </w:rPr>
      </w:pPr>
      <w:r w:rsidRPr="00107892">
        <w:rPr>
          <w:rFonts w:ascii="Times New Roman" w:eastAsia="Calibri" w:hAnsi="Times New Roman" w:cs="Times New Roman"/>
          <w:kern w:val="1"/>
          <w:sz w:val="24"/>
          <w:szCs w:val="24"/>
          <w:lang w:eastAsia="ar-SA"/>
        </w:rPr>
        <w:t>6.ДТП: инструкция к действию. Н.Н.</w:t>
      </w:r>
      <w:r>
        <w:rPr>
          <w:rFonts w:ascii="Times New Roman" w:eastAsia="Calibri" w:hAnsi="Times New Roman" w:cs="Times New Roman"/>
          <w:kern w:val="1"/>
          <w:sz w:val="24"/>
          <w:szCs w:val="24"/>
          <w:lang w:eastAsia="ar-SA"/>
        </w:rPr>
        <w:t xml:space="preserve"> </w:t>
      </w:r>
      <w:r w:rsidRPr="00107892">
        <w:rPr>
          <w:rFonts w:ascii="Times New Roman" w:eastAsia="Calibri" w:hAnsi="Times New Roman" w:cs="Times New Roman"/>
          <w:kern w:val="1"/>
          <w:sz w:val="24"/>
          <w:szCs w:val="24"/>
          <w:lang w:eastAsia="ar-SA"/>
        </w:rPr>
        <w:t>Лавров.- Ростов-на-Дону: феникс,2009г.-279с</w:t>
      </w:r>
    </w:p>
    <w:p w:rsidR="00107892" w:rsidRPr="00107892" w:rsidRDefault="00107892" w:rsidP="00107892">
      <w:pPr>
        <w:suppressAutoHyphens/>
        <w:spacing w:after="0" w:line="240" w:lineRule="auto"/>
        <w:rPr>
          <w:rFonts w:ascii="Times New Roman" w:eastAsia="Calibri" w:hAnsi="Times New Roman" w:cs="Times New Roman"/>
          <w:b/>
          <w:kern w:val="1"/>
          <w:sz w:val="24"/>
          <w:szCs w:val="24"/>
          <w:lang w:eastAsia="ar-SA"/>
        </w:rPr>
      </w:pPr>
      <w:r w:rsidRPr="00107892">
        <w:rPr>
          <w:rFonts w:ascii="Times New Roman" w:eastAsia="Calibri" w:hAnsi="Times New Roman" w:cs="Times New Roman"/>
          <w:b/>
          <w:kern w:val="1"/>
          <w:sz w:val="24"/>
          <w:szCs w:val="24"/>
          <w:lang w:eastAsia="ar-SA"/>
        </w:rPr>
        <w:lastRenderedPageBreak/>
        <w:t>Дополнительная литература:</w:t>
      </w:r>
    </w:p>
    <w:p w:rsidR="00107892" w:rsidRPr="00107892" w:rsidRDefault="00107892" w:rsidP="00107892">
      <w:pPr>
        <w:suppressAutoHyphens/>
        <w:spacing w:after="0" w:line="240" w:lineRule="auto"/>
        <w:rPr>
          <w:rFonts w:ascii="Times New Roman" w:eastAsia="Calibri" w:hAnsi="Times New Roman" w:cs="Times New Roman"/>
          <w:kern w:val="1"/>
          <w:sz w:val="24"/>
          <w:szCs w:val="24"/>
          <w:lang w:eastAsia="ar-SA"/>
        </w:rPr>
      </w:pPr>
      <w:r w:rsidRPr="00107892">
        <w:rPr>
          <w:rFonts w:ascii="Times New Roman" w:eastAsia="Calibri" w:hAnsi="Times New Roman" w:cs="Times New Roman"/>
          <w:kern w:val="1"/>
          <w:sz w:val="24"/>
          <w:szCs w:val="24"/>
          <w:lang w:eastAsia="ar-SA"/>
        </w:rPr>
        <w:t xml:space="preserve">1.Безопасность дорожного движения. В.Ф. </w:t>
      </w:r>
      <w:proofErr w:type="spellStart"/>
      <w:r w:rsidRPr="00107892">
        <w:rPr>
          <w:rFonts w:ascii="Times New Roman" w:eastAsia="Calibri" w:hAnsi="Times New Roman" w:cs="Times New Roman"/>
          <w:kern w:val="1"/>
          <w:sz w:val="24"/>
          <w:szCs w:val="24"/>
          <w:lang w:eastAsia="ar-SA"/>
        </w:rPr>
        <w:t>Бершадский</w:t>
      </w:r>
      <w:proofErr w:type="spellEnd"/>
      <w:r w:rsidRPr="00107892">
        <w:rPr>
          <w:rFonts w:ascii="Times New Roman" w:eastAsia="Calibri" w:hAnsi="Times New Roman" w:cs="Times New Roman"/>
          <w:kern w:val="1"/>
          <w:sz w:val="24"/>
          <w:szCs w:val="24"/>
          <w:lang w:eastAsia="ar-SA"/>
        </w:rPr>
        <w:t>, Н.И.Дудко-Мн.,1990г</w:t>
      </w:r>
    </w:p>
    <w:p w:rsidR="00107892" w:rsidRPr="00107892" w:rsidRDefault="00107892" w:rsidP="00107892">
      <w:pPr>
        <w:suppressAutoHyphens/>
        <w:spacing w:after="0" w:line="240" w:lineRule="auto"/>
        <w:rPr>
          <w:rFonts w:ascii="Times New Roman" w:eastAsia="Calibri" w:hAnsi="Times New Roman" w:cs="Times New Roman"/>
          <w:kern w:val="1"/>
          <w:sz w:val="24"/>
          <w:szCs w:val="24"/>
          <w:lang w:eastAsia="ar-SA"/>
        </w:rPr>
      </w:pPr>
      <w:r w:rsidRPr="00107892">
        <w:rPr>
          <w:rFonts w:ascii="Times New Roman" w:eastAsia="Calibri" w:hAnsi="Times New Roman" w:cs="Times New Roman"/>
          <w:kern w:val="1"/>
          <w:sz w:val="24"/>
          <w:szCs w:val="24"/>
          <w:lang w:eastAsia="ar-SA"/>
        </w:rPr>
        <w:t>2.За рулем женщина.</w:t>
      </w:r>
      <w:r w:rsidR="00082F3C">
        <w:rPr>
          <w:rFonts w:ascii="Times New Roman" w:eastAsia="Calibri" w:hAnsi="Times New Roman" w:cs="Times New Roman"/>
          <w:kern w:val="1"/>
          <w:sz w:val="24"/>
          <w:szCs w:val="24"/>
          <w:lang w:eastAsia="ar-SA"/>
        </w:rPr>
        <w:t xml:space="preserve"> </w:t>
      </w:r>
      <w:r w:rsidRPr="00107892">
        <w:rPr>
          <w:rFonts w:ascii="Times New Roman" w:eastAsia="Calibri" w:hAnsi="Times New Roman" w:cs="Times New Roman"/>
          <w:kern w:val="1"/>
          <w:sz w:val="24"/>
          <w:szCs w:val="24"/>
          <w:lang w:eastAsia="ar-SA"/>
        </w:rPr>
        <w:t>С.Гросзова-М.,1991г.</w:t>
      </w:r>
    </w:p>
    <w:p w:rsidR="00107892" w:rsidRPr="00107892" w:rsidRDefault="00107892" w:rsidP="00107892">
      <w:pPr>
        <w:suppressAutoHyphens/>
        <w:spacing w:after="0" w:line="240" w:lineRule="auto"/>
        <w:rPr>
          <w:rFonts w:ascii="Times New Roman" w:eastAsia="Calibri" w:hAnsi="Times New Roman" w:cs="Times New Roman"/>
          <w:kern w:val="1"/>
          <w:sz w:val="24"/>
          <w:szCs w:val="24"/>
          <w:lang w:eastAsia="ar-SA"/>
        </w:rPr>
      </w:pPr>
      <w:r w:rsidRPr="00107892">
        <w:rPr>
          <w:rFonts w:ascii="Times New Roman" w:eastAsia="Calibri" w:hAnsi="Times New Roman" w:cs="Times New Roman"/>
          <w:kern w:val="1"/>
          <w:sz w:val="24"/>
          <w:szCs w:val="24"/>
          <w:lang w:eastAsia="ar-SA"/>
        </w:rPr>
        <w:t>3.Современная женщина. За рулем без проблем. Н.А.Приц-М.,2001г</w:t>
      </w:r>
    </w:p>
    <w:p w:rsidR="00107892" w:rsidRPr="00082F3C" w:rsidRDefault="00107892" w:rsidP="00107892">
      <w:pPr>
        <w:suppressAutoHyphens/>
        <w:spacing w:after="0" w:line="240" w:lineRule="auto"/>
        <w:rPr>
          <w:rFonts w:ascii="Times New Roman" w:eastAsia="Calibri" w:hAnsi="Times New Roman" w:cs="Times New Roman"/>
          <w:kern w:val="1"/>
          <w:sz w:val="24"/>
          <w:szCs w:val="24"/>
          <w:lang w:eastAsia="ar-SA"/>
        </w:rPr>
      </w:pPr>
      <w:r w:rsidRPr="00107892">
        <w:rPr>
          <w:rFonts w:ascii="Times New Roman" w:eastAsia="Calibri" w:hAnsi="Times New Roman" w:cs="Times New Roman"/>
          <w:kern w:val="1"/>
          <w:sz w:val="24"/>
          <w:szCs w:val="24"/>
          <w:lang w:eastAsia="ar-SA"/>
        </w:rPr>
        <w:t>4.За рулем легкового автомобиля. С.В.Сабодахо-М.,1990г</w:t>
      </w:r>
    </w:p>
    <w:p w:rsidR="00107892" w:rsidRPr="00107892" w:rsidRDefault="00107892" w:rsidP="00107892">
      <w:pPr>
        <w:suppressAutoHyphens/>
        <w:spacing w:after="0" w:line="240" w:lineRule="auto"/>
        <w:rPr>
          <w:rFonts w:ascii="Times New Roman" w:eastAsia="Calibri" w:hAnsi="Times New Roman" w:cs="Times New Roman"/>
          <w:b/>
          <w:kern w:val="1"/>
          <w:sz w:val="24"/>
          <w:szCs w:val="24"/>
          <w:lang w:eastAsia="ar-SA"/>
        </w:rPr>
      </w:pPr>
      <w:r w:rsidRPr="00107892">
        <w:rPr>
          <w:rFonts w:ascii="Times New Roman" w:eastAsia="Calibri" w:hAnsi="Times New Roman" w:cs="Times New Roman"/>
          <w:b/>
          <w:kern w:val="1"/>
          <w:sz w:val="24"/>
          <w:szCs w:val="24"/>
          <w:lang w:eastAsia="ar-SA"/>
        </w:rPr>
        <w:t>Электронные учебно-наглядные пособия:</w:t>
      </w:r>
    </w:p>
    <w:p w:rsidR="00107892" w:rsidRPr="00107892" w:rsidRDefault="00107892" w:rsidP="00107892">
      <w:pPr>
        <w:suppressAutoHyphens/>
        <w:spacing w:after="0" w:line="240" w:lineRule="auto"/>
        <w:rPr>
          <w:rFonts w:ascii="Times New Roman" w:eastAsia="Calibri" w:hAnsi="Times New Roman" w:cs="Times New Roman"/>
          <w:kern w:val="1"/>
          <w:sz w:val="24"/>
          <w:szCs w:val="24"/>
          <w:lang w:eastAsia="ar-SA"/>
        </w:rPr>
      </w:pPr>
      <w:r w:rsidRPr="00107892">
        <w:rPr>
          <w:rFonts w:ascii="Times New Roman" w:eastAsia="Calibri" w:hAnsi="Times New Roman" w:cs="Times New Roman"/>
          <w:kern w:val="1"/>
          <w:sz w:val="24"/>
          <w:szCs w:val="24"/>
          <w:lang w:eastAsia="ar-SA"/>
        </w:rPr>
        <w:t>1.Библиотека учебных фильмов: ООО «</w:t>
      </w:r>
      <w:proofErr w:type="spellStart"/>
      <w:r w:rsidRPr="00107892">
        <w:rPr>
          <w:rFonts w:ascii="Times New Roman" w:eastAsia="Calibri" w:hAnsi="Times New Roman" w:cs="Times New Roman"/>
          <w:kern w:val="1"/>
          <w:sz w:val="24"/>
          <w:szCs w:val="24"/>
          <w:lang w:eastAsia="ar-SA"/>
        </w:rPr>
        <w:t>Эконавт</w:t>
      </w:r>
      <w:proofErr w:type="spellEnd"/>
      <w:r w:rsidRPr="00107892">
        <w:rPr>
          <w:rFonts w:ascii="Times New Roman" w:eastAsia="Calibri" w:hAnsi="Times New Roman" w:cs="Times New Roman"/>
          <w:kern w:val="1"/>
          <w:sz w:val="24"/>
          <w:szCs w:val="24"/>
          <w:lang w:eastAsia="ar-SA"/>
        </w:rPr>
        <w:t>»:</w:t>
      </w:r>
    </w:p>
    <w:p w:rsidR="00107892" w:rsidRPr="00107892" w:rsidRDefault="00107892" w:rsidP="00107892">
      <w:pPr>
        <w:suppressAutoHyphens/>
        <w:spacing w:after="0" w:line="240" w:lineRule="auto"/>
        <w:rPr>
          <w:rFonts w:ascii="Times New Roman" w:eastAsia="Calibri" w:hAnsi="Times New Roman" w:cs="Times New Roman"/>
          <w:kern w:val="1"/>
          <w:sz w:val="24"/>
          <w:szCs w:val="24"/>
          <w:lang w:eastAsia="ar-SA"/>
        </w:rPr>
      </w:pPr>
      <w:r w:rsidRPr="00107892">
        <w:rPr>
          <w:rFonts w:ascii="Times New Roman" w:eastAsia="Calibri" w:hAnsi="Times New Roman" w:cs="Times New Roman"/>
          <w:kern w:val="1"/>
          <w:sz w:val="24"/>
          <w:szCs w:val="24"/>
          <w:lang w:eastAsia="ar-SA"/>
        </w:rPr>
        <w:t xml:space="preserve">     1.1.Основы законодательства в сфере дорожного движения-33 </w:t>
      </w:r>
      <w:proofErr w:type="gramStart"/>
      <w:r w:rsidRPr="00107892">
        <w:rPr>
          <w:rFonts w:ascii="Times New Roman" w:eastAsia="Calibri" w:hAnsi="Times New Roman" w:cs="Times New Roman"/>
          <w:kern w:val="1"/>
          <w:sz w:val="24"/>
          <w:szCs w:val="24"/>
          <w:lang w:eastAsia="ar-SA"/>
        </w:rPr>
        <w:t>учебных</w:t>
      </w:r>
      <w:proofErr w:type="gramEnd"/>
      <w:r w:rsidRPr="00107892">
        <w:rPr>
          <w:rFonts w:ascii="Times New Roman" w:eastAsia="Calibri" w:hAnsi="Times New Roman" w:cs="Times New Roman"/>
          <w:kern w:val="1"/>
          <w:sz w:val="24"/>
          <w:szCs w:val="24"/>
          <w:lang w:eastAsia="ar-SA"/>
        </w:rPr>
        <w:t xml:space="preserve"> фильма.</w:t>
      </w:r>
    </w:p>
    <w:p w:rsidR="00107892" w:rsidRPr="00107892" w:rsidRDefault="00107892" w:rsidP="00107892">
      <w:pPr>
        <w:suppressAutoHyphens/>
        <w:spacing w:after="0" w:line="240" w:lineRule="auto"/>
        <w:rPr>
          <w:rFonts w:ascii="Times New Roman" w:eastAsia="Calibri" w:hAnsi="Times New Roman" w:cs="Times New Roman"/>
          <w:kern w:val="1"/>
          <w:sz w:val="24"/>
          <w:szCs w:val="24"/>
          <w:lang w:eastAsia="ar-SA"/>
        </w:rPr>
      </w:pPr>
      <w:r w:rsidRPr="00107892">
        <w:rPr>
          <w:rFonts w:ascii="Times New Roman" w:eastAsia="Calibri" w:hAnsi="Times New Roman" w:cs="Times New Roman"/>
          <w:kern w:val="1"/>
          <w:sz w:val="24"/>
          <w:szCs w:val="24"/>
          <w:lang w:eastAsia="ar-SA"/>
        </w:rPr>
        <w:t xml:space="preserve">     1.2.Общие вопросы безопасности </w:t>
      </w:r>
      <w:proofErr w:type="gramStart"/>
      <w:r w:rsidRPr="00107892">
        <w:rPr>
          <w:rFonts w:ascii="Times New Roman" w:eastAsia="Calibri" w:hAnsi="Times New Roman" w:cs="Times New Roman"/>
          <w:kern w:val="1"/>
          <w:sz w:val="24"/>
          <w:szCs w:val="24"/>
          <w:lang w:eastAsia="ar-SA"/>
        </w:rPr>
        <w:t>дорожного</w:t>
      </w:r>
      <w:proofErr w:type="gramEnd"/>
      <w:r w:rsidRPr="00107892">
        <w:rPr>
          <w:rFonts w:ascii="Times New Roman" w:eastAsia="Calibri" w:hAnsi="Times New Roman" w:cs="Times New Roman"/>
          <w:kern w:val="1"/>
          <w:sz w:val="24"/>
          <w:szCs w:val="24"/>
          <w:lang w:eastAsia="ar-SA"/>
        </w:rPr>
        <w:t xml:space="preserve"> движения-9учебных фильмов.</w:t>
      </w:r>
    </w:p>
    <w:p w:rsidR="00107892" w:rsidRPr="00107892" w:rsidRDefault="00107892" w:rsidP="00107892">
      <w:pPr>
        <w:suppressAutoHyphens/>
        <w:spacing w:after="0" w:line="240" w:lineRule="auto"/>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Pr="00107892">
        <w:rPr>
          <w:rFonts w:ascii="Times New Roman" w:eastAsia="Calibri" w:hAnsi="Times New Roman" w:cs="Times New Roman"/>
          <w:kern w:val="1"/>
          <w:sz w:val="24"/>
          <w:szCs w:val="24"/>
          <w:lang w:eastAsia="ar-SA"/>
        </w:rPr>
        <w:t>1.3.</w:t>
      </w:r>
      <w:proofErr w:type="gramStart"/>
      <w:r w:rsidRPr="00107892">
        <w:rPr>
          <w:rFonts w:ascii="Times New Roman" w:eastAsia="Calibri" w:hAnsi="Times New Roman" w:cs="Times New Roman"/>
          <w:kern w:val="1"/>
          <w:sz w:val="24"/>
          <w:szCs w:val="24"/>
          <w:lang w:eastAsia="ar-SA"/>
        </w:rPr>
        <w:t>Типичные</w:t>
      </w:r>
      <w:proofErr w:type="gramEnd"/>
      <w:r w:rsidRPr="00107892">
        <w:rPr>
          <w:rFonts w:ascii="Times New Roman" w:eastAsia="Calibri" w:hAnsi="Times New Roman" w:cs="Times New Roman"/>
          <w:kern w:val="1"/>
          <w:sz w:val="24"/>
          <w:szCs w:val="24"/>
          <w:lang w:eastAsia="ar-SA"/>
        </w:rPr>
        <w:t xml:space="preserve"> опасные дорожные ситуации-6 учебных фильмов.                                               </w:t>
      </w:r>
    </w:p>
    <w:p w:rsidR="00962724" w:rsidRDefault="00107892" w:rsidP="00082F3C">
      <w:pPr>
        <w:spacing w:after="0" w:line="240" w:lineRule="auto"/>
        <w:rPr>
          <w:rFonts w:ascii="Times New Roman" w:eastAsia="Calibri" w:hAnsi="Times New Roman" w:cs="Times New Roman"/>
          <w:kern w:val="1"/>
          <w:sz w:val="24"/>
          <w:szCs w:val="24"/>
          <w:lang w:eastAsia="ar-SA"/>
        </w:rPr>
      </w:pPr>
      <w:r w:rsidRPr="00107892">
        <w:rPr>
          <w:rFonts w:ascii="Times New Roman" w:eastAsia="Calibri" w:hAnsi="Times New Roman" w:cs="Times New Roman"/>
          <w:kern w:val="1"/>
          <w:sz w:val="24"/>
          <w:szCs w:val="24"/>
          <w:lang w:eastAsia="ar-SA"/>
        </w:rPr>
        <w:t>2.Подготовка к теоретическому экзамену в ГИБДД,</w:t>
      </w:r>
      <w:r>
        <w:rPr>
          <w:rFonts w:ascii="Times New Roman" w:eastAsia="Calibri" w:hAnsi="Times New Roman" w:cs="Times New Roman"/>
          <w:kern w:val="1"/>
          <w:sz w:val="24"/>
          <w:szCs w:val="24"/>
          <w:lang w:eastAsia="ar-SA"/>
        </w:rPr>
        <w:t xml:space="preserve"> </w:t>
      </w:r>
      <w:r w:rsidRPr="00107892">
        <w:rPr>
          <w:rFonts w:ascii="Times New Roman" w:eastAsia="Calibri" w:hAnsi="Times New Roman" w:cs="Times New Roman"/>
          <w:kern w:val="1"/>
          <w:sz w:val="24"/>
          <w:szCs w:val="24"/>
          <w:lang w:eastAsia="ar-SA"/>
        </w:rPr>
        <w:t>Автошкола МААШ.2013</w:t>
      </w:r>
    </w:p>
    <w:p w:rsidR="00082F3C" w:rsidRPr="00082F3C" w:rsidRDefault="00082F3C" w:rsidP="00082F3C">
      <w:pPr>
        <w:spacing w:after="0" w:line="240" w:lineRule="auto"/>
        <w:rPr>
          <w:rFonts w:ascii="Times New Roman" w:eastAsia="Calibri" w:hAnsi="Times New Roman" w:cs="Times New Roman"/>
          <w:kern w:val="1"/>
          <w:sz w:val="24"/>
          <w:szCs w:val="24"/>
          <w:lang w:eastAsia="ar-SA"/>
        </w:rPr>
      </w:pPr>
    </w:p>
    <w:p w:rsidR="00962724" w:rsidRPr="00962724" w:rsidRDefault="00962724" w:rsidP="00712AD7">
      <w:pPr>
        <w:widowControl w:val="0"/>
        <w:autoSpaceDE w:val="0"/>
        <w:autoSpaceDN w:val="0"/>
        <w:adjustRightInd w:val="0"/>
        <w:spacing w:after="0" w:line="240" w:lineRule="auto"/>
        <w:jc w:val="center"/>
        <w:rPr>
          <w:rFonts w:ascii="Times New Roman" w:eastAsiaTheme="minorEastAsia" w:hAnsi="Times New Roman" w:cs="Times New Roman"/>
          <w:sz w:val="32"/>
          <w:szCs w:val="32"/>
          <w:lang w:eastAsia="ru-RU"/>
        </w:rPr>
      </w:pPr>
      <w:r w:rsidRPr="00962724">
        <w:rPr>
          <w:rFonts w:ascii="Times New Roman" w:eastAsiaTheme="minorEastAsia" w:hAnsi="Times New Roman" w:cs="Times New Roman"/>
          <w:b/>
          <w:bCs/>
          <w:sz w:val="32"/>
          <w:szCs w:val="32"/>
          <w:lang w:eastAsia="ru-RU"/>
        </w:rPr>
        <w:t>3.1.2. Учебный предмет "Психофизиологические основы деятельности водителя".</w:t>
      </w:r>
    </w:p>
    <w:p w:rsidR="00962724" w:rsidRPr="00962724" w:rsidRDefault="00962724" w:rsidP="00712AD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Распределение уч</w:t>
      </w:r>
      <w:r w:rsidR="00384122">
        <w:rPr>
          <w:rFonts w:ascii="Times New Roman" w:eastAsiaTheme="minorEastAsia" w:hAnsi="Times New Roman" w:cs="Times New Roman"/>
          <w:sz w:val="24"/>
          <w:szCs w:val="24"/>
          <w:lang w:eastAsia="ru-RU"/>
        </w:rPr>
        <w:t>ебных часов по разделам и темам</w:t>
      </w:r>
    </w:p>
    <w:p w:rsidR="00962724" w:rsidRPr="00962724" w:rsidRDefault="00962724" w:rsidP="00712AD7">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i/>
          <w:iCs/>
          <w:sz w:val="24"/>
          <w:szCs w:val="24"/>
          <w:lang w:eastAsia="ru-RU"/>
        </w:rPr>
        <w:t>Таблица 3</w:t>
      </w:r>
    </w:p>
    <w:tbl>
      <w:tblPr>
        <w:tblW w:w="0" w:type="auto"/>
        <w:jc w:val="center"/>
        <w:tblCellMar>
          <w:left w:w="0" w:type="dxa"/>
          <w:right w:w="0" w:type="dxa"/>
        </w:tblCellMar>
        <w:tblLook w:val="0000" w:firstRow="0" w:lastRow="0" w:firstColumn="0" w:lastColumn="0" w:noHBand="0" w:noVBand="0"/>
      </w:tblPr>
      <w:tblGrid>
        <w:gridCol w:w="538"/>
        <w:gridCol w:w="5044"/>
        <w:gridCol w:w="804"/>
        <w:gridCol w:w="1534"/>
        <w:gridCol w:w="1451"/>
      </w:tblGrid>
      <w:tr w:rsidR="00384122" w:rsidRPr="00962724" w:rsidTr="00384122">
        <w:trPr>
          <w:jc w:val="center"/>
        </w:trPr>
        <w:tc>
          <w:tcPr>
            <w:tcW w:w="348" w:type="dxa"/>
            <w:vMerge w:val="restart"/>
            <w:tcBorders>
              <w:top w:val="single" w:sz="6" w:space="0" w:color="auto"/>
              <w:left w:val="single" w:sz="6" w:space="0" w:color="auto"/>
              <w:bottom w:val="nil"/>
              <w:right w:val="single" w:sz="4" w:space="0" w:color="auto"/>
            </w:tcBorders>
          </w:tcPr>
          <w:p w:rsidR="00384122"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w:t>
            </w:r>
          </w:p>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темы</w:t>
            </w:r>
          </w:p>
        </w:tc>
        <w:tc>
          <w:tcPr>
            <w:tcW w:w="5142" w:type="dxa"/>
            <w:vMerge w:val="restart"/>
            <w:tcBorders>
              <w:top w:val="single" w:sz="6" w:space="0" w:color="auto"/>
              <w:left w:val="single" w:sz="4" w:space="0" w:color="auto"/>
              <w:bottom w:val="nil"/>
              <w:right w:val="single" w:sz="6" w:space="0" w:color="auto"/>
            </w:tcBorders>
          </w:tcPr>
          <w:p w:rsidR="00384122" w:rsidRPr="00962724" w:rsidRDefault="00384122"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Наименование разделов и тем</w:t>
            </w:r>
          </w:p>
        </w:tc>
        <w:tc>
          <w:tcPr>
            <w:tcW w:w="3795" w:type="dxa"/>
            <w:gridSpan w:val="3"/>
            <w:tcBorders>
              <w:top w:val="single" w:sz="6" w:space="0" w:color="auto"/>
              <w:left w:val="single" w:sz="6" w:space="0" w:color="auto"/>
              <w:bottom w:val="single" w:sz="6" w:space="0" w:color="auto"/>
              <w:right w:val="single" w:sz="6" w:space="0" w:color="auto"/>
            </w:tcBorders>
          </w:tcPr>
          <w:p w:rsidR="00384122" w:rsidRPr="00962724" w:rsidRDefault="00384122"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Количество часов</w:t>
            </w:r>
          </w:p>
        </w:tc>
      </w:tr>
      <w:tr w:rsidR="00384122" w:rsidRPr="00962724" w:rsidTr="00384122">
        <w:trPr>
          <w:jc w:val="center"/>
        </w:trPr>
        <w:tc>
          <w:tcPr>
            <w:tcW w:w="348" w:type="dxa"/>
            <w:vMerge/>
            <w:tcBorders>
              <w:top w:val="nil"/>
              <w:left w:val="single" w:sz="6" w:space="0" w:color="auto"/>
              <w:bottom w:val="single" w:sz="6" w:space="0" w:color="auto"/>
              <w:right w:val="single" w:sz="4" w:space="0" w:color="auto"/>
            </w:tcBorders>
          </w:tcPr>
          <w:p w:rsidR="00384122" w:rsidRPr="00962724" w:rsidRDefault="00384122"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142" w:type="dxa"/>
            <w:vMerge/>
            <w:tcBorders>
              <w:top w:val="nil"/>
              <w:left w:val="single" w:sz="4" w:space="0" w:color="auto"/>
              <w:bottom w:val="single" w:sz="6" w:space="0" w:color="auto"/>
              <w:right w:val="single" w:sz="6" w:space="0" w:color="auto"/>
            </w:tcBorders>
          </w:tcPr>
          <w:p w:rsidR="00384122" w:rsidRPr="00962724" w:rsidRDefault="00384122"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810" w:type="dxa"/>
            <w:tcBorders>
              <w:top w:val="single" w:sz="6" w:space="0" w:color="auto"/>
              <w:left w:val="single" w:sz="6" w:space="0" w:color="auto"/>
              <w:bottom w:val="single" w:sz="6" w:space="0" w:color="auto"/>
              <w:right w:val="single" w:sz="6" w:space="0" w:color="auto"/>
            </w:tcBorders>
          </w:tcPr>
          <w:p w:rsidR="00384122" w:rsidRPr="00962724" w:rsidRDefault="00384122"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Всего</w:t>
            </w:r>
          </w:p>
        </w:tc>
        <w:tc>
          <w:tcPr>
            <w:tcW w:w="1534" w:type="dxa"/>
            <w:tcBorders>
              <w:top w:val="single" w:sz="6" w:space="0" w:color="auto"/>
              <w:left w:val="single" w:sz="6" w:space="0" w:color="auto"/>
              <w:bottom w:val="single" w:sz="6" w:space="0" w:color="auto"/>
              <w:right w:val="single" w:sz="6" w:space="0" w:color="auto"/>
            </w:tcBorders>
          </w:tcPr>
          <w:p w:rsidR="00384122" w:rsidRPr="00962724" w:rsidRDefault="00384122"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Теоретические занятия</w:t>
            </w:r>
          </w:p>
        </w:tc>
        <w:tc>
          <w:tcPr>
            <w:tcW w:w="1451" w:type="dxa"/>
            <w:tcBorders>
              <w:top w:val="single" w:sz="6" w:space="0" w:color="auto"/>
              <w:left w:val="single" w:sz="6" w:space="0" w:color="auto"/>
              <w:bottom w:val="single" w:sz="6" w:space="0" w:color="auto"/>
              <w:right w:val="single" w:sz="6" w:space="0" w:color="auto"/>
            </w:tcBorders>
          </w:tcPr>
          <w:p w:rsidR="00384122" w:rsidRPr="00962724" w:rsidRDefault="00384122"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Практические занятия</w:t>
            </w:r>
          </w:p>
        </w:tc>
      </w:tr>
      <w:tr w:rsidR="00384122" w:rsidRPr="00962724" w:rsidTr="00384122">
        <w:trPr>
          <w:jc w:val="center"/>
        </w:trPr>
        <w:tc>
          <w:tcPr>
            <w:tcW w:w="348" w:type="dxa"/>
            <w:tcBorders>
              <w:top w:val="single" w:sz="6" w:space="0" w:color="auto"/>
              <w:left w:val="single" w:sz="6" w:space="0" w:color="auto"/>
              <w:bottom w:val="single" w:sz="6" w:space="0" w:color="auto"/>
              <w:right w:val="single" w:sz="4" w:space="0" w:color="auto"/>
            </w:tcBorders>
          </w:tcPr>
          <w:p w:rsidR="00384122"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142" w:type="dxa"/>
            <w:tcBorders>
              <w:top w:val="single" w:sz="6" w:space="0" w:color="auto"/>
              <w:left w:val="single" w:sz="4" w:space="0" w:color="auto"/>
              <w:bottom w:val="single" w:sz="6" w:space="0" w:color="auto"/>
              <w:right w:val="single" w:sz="6" w:space="0" w:color="auto"/>
            </w:tcBorders>
          </w:tcPr>
          <w:p w:rsidR="00384122" w:rsidRDefault="00384122" w:rsidP="00384122">
            <w:pPr>
              <w:widowControl w:val="0"/>
              <w:autoSpaceDE w:val="0"/>
              <w:autoSpaceDN w:val="0"/>
              <w:adjustRightInd w:val="0"/>
              <w:spacing w:after="0" w:line="240" w:lineRule="auto"/>
              <w:ind w:left="13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Познавательные функции, системы восприятия </w:t>
            </w:r>
          </w:p>
          <w:p w:rsidR="00384122" w:rsidRPr="00962724" w:rsidRDefault="00384122" w:rsidP="00384122">
            <w:pPr>
              <w:widowControl w:val="0"/>
              <w:autoSpaceDE w:val="0"/>
              <w:autoSpaceDN w:val="0"/>
              <w:adjustRightInd w:val="0"/>
              <w:spacing w:after="0" w:line="240" w:lineRule="auto"/>
              <w:ind w:left="13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и психомоторные навыки</w:t>
            </w:r>
          </w:p>
        </w:tc>
        <w:tc>
          <w:tcPr>
            <w:tcW w:w="810" w:type="dxa"/>
            <w:tcBorders>
              <w:top w:val="single" w:sz="6" w:space="0" w:color="auto"/>
              <w:left w:val="single" w:sz="6" w:space="0" w:color="auto"/>
              <w:bottom w:val="single" w:sz="6"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6" w:space="0" w:color="auto"/>
              <w:left w:val="single" w:sz="6" w:space="0" w:color="auto"/>
              <w:bottom w:val="single" w:sz="6"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6"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384122" w:rsidRPr="00962724" w:rsidTr="00384122">
        <w:trPr>
          <w:jc w:val="center"/>
        </w:trPr>
        <w:tc>
          <w:tcPr>
            <w:tcW w:w="348" w:type="dxa"/>
            <w:tcBorders>
              <w:top w:val="single" w:sz="6" w:space="0" w:color="auto"/>
              <w:left w:val="single" w:sz="6" w:space="0" w:color="auto"/>
              <w:bottom w:val="single" w:sz="6" w:space="0" w:color="auto"/>
              <w:right w:val="single" w:sz="4"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c>
          <w:tcPr>
            <w:tcW w:w="5142" w:type="dxa"/>
            <w:tcBorders>
              <w:top w:val="single" w:sz="6" w:space="0" w:color="auto"/>
              <w:left w:val="single" w:sz="4" w:space="0" w:color="auto"/>
              <w:bottom w:val="single" w:sz="6" w:space="0" w:color="auto"/>
              <w:right w:val="single" w:sz="6" w:space="0" w:color="auto"/>
            </w:tcBorders>
          </w:tcPr>
          <w:p w:rsidR="00384122" w:rsidRPr="00962724" w:rsidRDefault="00384122" w:rsidP="00384122">
            <w:pPr>
              <w:widowControl w:val="0"/>
              <w:autoSpaceDE w:val="0"/>
              <w:autoSpaceDN w:val="0"/>
              <w:adjustRightInd w:val="0"/>
              <w:spacing w:after="0" w:line="240" w:lineRule="auto"/>
              <w:ind w:left="13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Этические основы деятельности водителя</w:t>
            </w:r>
          </w:p>
        </w:tc>
        <w:tc>
          <w:tcPr>
            <w:tcW w:w="810" w:type="dxa"/>
            <w:tcBorders>
              <w:top w:val="single" w:sz="6" w:space="0" w:color="auto"/>
              <w:left w:val="single" w:sz="6" w:space="0" w:color="auto"/>
              <w:bottom w:val="single" w:sz="6"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6" w:space="0" w:color="auto"/>
              <w:left w:val="single" w:sz="6" w:space="0" w:color="auto"/>
              <w:bottom w:val="single" w:sz="6"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6"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384122" w:rsidRPr="00962724" w:rsidTr="00384122">
        <w:trPr>
          <w:jc w:val="center"/>
        </w:trPr>
        <w:tc>
          <w:tcPr>
            <w:tcW w:w="348" w:type="dxa"/>
            <w:tcBorders>
              <w:top w:val="single" w:sz="6" w:space="0" w:color="auto"/>
              <w:left w:val="single" w:sz="6" w:space="0" w:color="auto"/>
              <w:bottom w:val="single" w:sz="6" w:space="0" w:color="auto"/>
              <w:right w:val="single" w:sz="4"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w:t>
            </w:r>
          </w:p>
        </w:tc>
        <w:tc>
          <w:tcPr>
            <w:tcW w:w="5142" w:type="dxa"/>
            <w:tcBorders>
              <w:top w:val="single" w:sz="6" w:space="0" w:color="auto"/>
              <w:left w:val="single" w:sz="4" w:space="0" w:color="auto"/>
              <w:bottom w:val="single" w:sz="6" w:space="0" w:color="auto"/>
              <w:right w:val="single" w:sz="6" w:space="0" w:color="auto"/>
            </w:tcBorders>
          </w:tcPr>
          <w:p w:rsidR="00384122" w:rsidRPr="00962724" w:rsidRDefault="00384122" w:rsidP="00384122">
            <w:pPr>
              <w:widowControl w:val="0"/>
              <w:autoSpaceDE w:val="0"/>
              <w:autoSpaceDN w:val="0"/>
              <w:adjustRightInd w:val="0"/>
              <w:spacing w:after="0" w:line="240" w:lineRule="auto"/>
              <w:ind w:left="13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Основы эффективного общения</w:t>
            </w:r>
          </w:p>
        </w:tc>
        <w:tc>
          <w:tcPr>
            <w:tcW w:w="810" w:type="dxa"/>
            <w:tcBorders>
              <w:top w:val="single" w:sz="6" w:space="0" w:color="auto"/>
              <w:left w:val="single" w:sz="6" w:space="0" w:color="auto"/>
              <w:bottom w:val="single" w:sz="6"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6" w:space="0" w:color="auto"/>
              <w:left w:val="single" w:sz="6" w:space="0" w:color="auto"/>
              <w:bottom w:val="single" w:sz="6"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6"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384122" w:rsidRPr="00962724" w:rsidTr="00384122">
        <w:trPr>
          <w:jc w:val="center"/>
        </w:trPr>
        <w:tc>
          <w:tcPr>
            <w:tcW w:w="348" w:type="dxa"/>
            <w:tcBorders>
              <w:top w:val="single" w:sz="6" w:space="0" w:color="auto"/>
              <w:left w:val="single" w:sz="6" w:space="0" w:color="auto"/>
              <w:bottom w:val="single" w:sz="6" w:space="0" w:color="auto"/>
              <w:right w:val="single" w:sz="4" w:space="0" w:color="auto"/>
            </w:tcBorders>
          </w:tcPr>
          <w:p w:rsidR="00384122"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p>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142" w:type="dxa"/>
            <w:tcBorders>
              <w:top w:val="single" w:sz="6" w:space="0" w:color="auto"/>
              <w:left w:val="single" w:sz="4" w:space="0" w:color="auto"/>
              <w:bottom w:val="single" w:sz="6" w:space="0" w:color="auto"/>
              <w:right w:val="single" w:sz="6" w:space="0" w:color="auto"/>
            </w:tcBorders>
          </w:tcPr>
          <w:p w:rsidR="00384122" w:rsidRDefault="00384122" w:rsidP="00384122">
            <w:pPr>
              <w:widowControl w:val="0"/>
              <w:autoSpaceDE w:val="0"/>
              <w:autoSpaceDN w:val="0"/>
              <w:adjustRightInd w:val="0"/>
              <w:spacing w:after="0" w:line="240" w:lineRule="auto"/>
              <w:ind w:left="13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Эмоциональные состояния и профилактика </w:t>
            </w:r>
            <w:r>
              <w:rPr>
                <w:rFonts w:ascii="Times New Roman" w:eastAsiaTheme="minorEastAsia" w:hAnsi="Times New Roman" w:cs="Times New Roman"/>
                <w:sz w:val="24"/>
                <w:szCs w:val="24"/>
                <w:lang w:eastAsia="ru-RU"/>
              </w:rPr>
              <w:t xml:space="preserve">  </w:t>
            </w:r>
          </w:p>
          <w:p w:rsidR="00384122" w:rsidRPr="00962724" w:rsidRDefault="00384122" w:rsidP="00384122">
            <w:pPr>
              <w:widowControl w:val="0"/>
              <w:autoSpaceDE w:val="0"/>
              <w:autoSpaceDN w:val="0"/>
              <w:adjustRightInd w:val="0"/>
              <w:spacing w:after="0" w:line="240" w:lineRule="auto"/>
              <w:ind w:left="13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конфликтов</w:t>
            </w:r>
          </w:p>
        </w:tc>
        <w:tc>
          <w:tcPr>
            <w:tcW w:w="810" w:type="dxa"/>
            <w:tcBorders>
              <w:top w:val="single" w:sz="6" w:space="0" w:color="auto"/>
              <w:left w:val="single" w:sz="6" w:space="0" w:color="auto"/>
              <w:bottom w:val="single" w:sz="6"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6" w:space="0" w:color="auto"/>
              <w:left w:val="single" w:sz="6" w:space="0" w:color="auto"/>
              <w:bottom w:val="single" w:sz="6"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6"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384122" w:rsidRPr="00962724" w:rsidTr="00384122">
        <w:trPr>
          <w:jc w:val="center"/>
        </w:trPr>
        <w:tc>
          <w:tcPr>
            <w:tcW w:w="348" w:type="dxa"/>
            <w:tcBorders>
              <w:top w:val="single" w:sz="6" w:space="0" w:color="auto"/>
              <w:left w:val="single" w:sz="6" w:space="0" w:color="auto"/>
              <w:bottom w:val="single" w:sz="6" w:space="0" w:color="auto"/>
              <w:right w:val="single" w:sz="4" w:space="0" w:color="auto"/>
            </w:tcBorders>
          </w:tcPr>
          <w:p w:rsidR="00384122"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5</w:t>
            </w:r>
          </w:p>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142" w:type="dxa"/>
            <w:tcBorders>
              <w:top w:val="single" w:sz="6" w:space="0" w:color="auto"/>
              <w:left w:val="single" w:sz="4" w:space="0" w:color="auto"/>
              <w:bottom w:val="single" w:sz="6" w:space="0" w:color="auto"/>
              <w:right w:val="single" w:sz="6" w:space="0" w:color="auto"/>
            </w:tcBorders>
          </w:tcPr>
          <w:p w:rsidR="00384122" w:rsidRDefault="00384122" w:rsidP="00384122">
            <w:pPr>
              <w:widowControl w:val="0"/>
              <w:autoSpaceDE w:val="0"/>
              <w:autoSpaceDN w:val="0"/>
              <w:adjustRightInd w:val="0"/>
              <w:spacing w:after="0" w:line="240" w:lineRule="auto"/>
              <w:ind w:left="132"/>
              <w:rPr>
                <w:rFonts w:ascii="Times New Roman" w:eastAsiaTheme="minorEastAsia" w:hAnsi="Times New Roman" w:cs="Times New Roman"/>
                <w:sz w:val="24"/>
                <w:szCs w:val="24"/>
                <w:lang w:eastAsia="ru-RU"/>
              </w:rPr>
            </w:pPr>
            <w:proofErr w:type="spellStart"/>
            <w:r w:rsidRPr="00962724">
              <w:rPr>
                <w:rFonts w:ascii="Times New Roman" w:eastAsiaTheme="minorEastAsia" w:hAnsi="Times New Roman" w:cs="Times New Roman"/>
                <w:sz w:val="24"/>
                <w:szCs w:val="24"/>
                <w:lang w:eastAsia="ru-RU"/>
              </w:rPr>
              <w:t>Саморегуляция</w:t>
            </w:r>
            <w:proofErr w:type="spellEnd"/>
            <w:r w:rsidRPr="00962724">
              <w:rPr>
                <w:rFonts w:ascii="Times New Roman" w:eastAsiaTheme="minorEastAsia" w:hAnsi="Times New Roman" w:cs="Times New Roman"/>
                <w:sz w:val="24"/>
                <w:szCs w:val="24"/>
                <w:lang w:eastAsia="ru-RU"/>
              </w:rPr>
              <w:t xml:space="preserve"> и профилактика конфликтов </w:t>
            </w:r>
          </w:p>
          <w:p w:rsidR="00384122" w:rsidRDefault="00384122" w:rsidP="00384122">
            <w:pPr>
              <w:widowControl w:val="0"/>
              <w:autoSpaceDE w:val="0"/>
              <w:autoSpaceDN w:val="0"/>
              <w:adjustRightInd w:val="0"/>
              <w:spacing w:after="0" w:line="240" w:lineRule="auto"/>
              <w:ind w:left="7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(психологический практикум)</w:t>
            </w:r>
            <w:r w:rsidR="00712AD7">
              <w:rPr>
                <w:rFonts w:ascii="Times New Roman" w:eastAsiaTheme="minorEastAsia" w:hAnsi="Times New Roman" w:cs="Times New Roman"/>
                <w:sz w:val="24"/>
                <w:szCs w:val="24"/>
                <w:lang w:eastAsia="ru-RU"/>
              </w:rPr>
              <w:t>.</w:t>
            </w:r>
          </w:p>
          <w:p w:rsidR="00712AD7" w:rsidRPr="00712AD7" w:rsidRDefault="00712AD7" w:rsidP="00384122">
            <w:pPr>
              <w:widowControl w:val="0"/>
              <w:autoSpaceDE w:val="0"/>
              <w:autoSpaceDN w:val="0"/>
              <w:adjustRightInd w:val="0"/>
              <w:spacing w:after="0" w:line="240" w:lineRule="auto"/>
              <w:ind w:left="72"/>
              <w:rPr>
                <w:rFonts w:ascii="Times New Roman" w:eastAsiaTheme="minorEastAsia" w:hAnsi="Times New Roman" w:cs="Times New Roman"/>
                <w:b/>
                <w:sz w:val="24"/>
                <w:szCs w:val="24"/>
                <w:lang w:eastAsia="ru-RU"/>
              </w:rPr>
            </w:pPr>
            <w:r w:rsidRPr="00712AD7">
              <w:rPr>
                <w:rFonts w:ascii="Times New Roman" w:eastAsiaTheme="minorEastAsia" w:hAnsi="Times New Roman" w:cs="Times New Roman"/>
                <w:b/>
                <w:sz w:val="24"/>
                <w:szCs w:val="24"/>
                <w:lang w:eastAsia="ru-RU"/>
              </w:rPr>
              <w:t>Зачет</w:t>
            </w:r>
          </w:p>
        </w:tc>
        <w:tc>
          <w:tcPr>
            <w:tcW w:w="810" w:type="dxa"/>
            <w:tcBorders>
              <w:top w:val="single" w:sz="6" w:space="0" w:color="auto"/>
              <w:left w:val="single" w:sz="6" w:space="0" w:color="auto"/>
              <w:bottom w:val="single" w:sz="6"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4</w:t>
            </w:r>
          </w:p>
        </w:tc>
        <w:tc>
          <w:tcPr>
            <w:tcW w:w="1534" w:type="dxa"/>
            <w:tcBorders>
              <w:top w:val="single" w:sz="6" w:space="0" w:color="auto"/>
              <w:left w:val="single" w:sz="6" w:space="0" w:color="auto"/>
              <w:bottom w:val="single" w:sz="6"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c>
          <w:tcPr>
            <w:tcW w:w="1451" w:type="dxa"/>
            <w:tcBorders>
              <w:top w:val="single" w:sz="6" w:space="0" w:color="auto"/>
              <w:left w:val="single" w:sz="6" w:space="0" w:color="auto"/>
              <w:bottom w:val="single" w:sz="6"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4</w:t>
            </w:r>
          </w:p>
        </w:tc>
      </w:tr>
      <w:tr w:rsidR="00962724" w:rsidRPr="00962724" w:rsidTr="00384122">
        <w:trPr>
          <w:jc w:val="center"/>
        </w:trPr>
        <w:tc>
          <w:tcPr>
            <w:tcW w:w="5490" w:type="dxa"/>
            <w:gridSpan w:val="2"/>
            <w:tcBorders>
              <w:top w:val="single" w:sz="6" w:space="0" w:color="auto"/>
              <w:left w:val="single" w:sz="6" w:space="0" w:color="auto"/>
              <w:bottom w:val="single" w:sz="6" w:space="0" w:color="auto"/>
              <w:right w:val="single" w:sz="6" w:space="0" w:color="auto"/>
            </w:tcBorders>
          </w:tcPr>
          <w:p w:rsidR="00962724" w:rsidRPr="00962724" w:rsidRDefault="00384122"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Итого</w:t>
            </w:r>
          </w:p>
        </w:tc>
        <w:tc>
          <w:tcPr>
            <w:tcW w:w="810" w:type="dxa"/>
            <w:tcBorders>
              <w:top w:val="single" w:sz="6" w:space="0" w:color="auto"/>
              <w:left w:val="single" w:sz="6" w:space="0" w:color="auto"/>
              <w:bottom w:val="single" w:sz="6" w:space="0" w:color="auto"/>
              <w:right w:val="single" w:sz="6" w:space="0" w:color="auto"/>
            </w:tcBorders>
          </w:tcPr>
          <w:p w:rsidR="00962724" w:rsidRPr="00962724" w:rsidRDefault="00962724"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12</w:t>
            </w:r>
          </w:p>
        </w:tc>
        <w:tc>
          <w:tcPr>
            <w:tcW w:w="1534" w:type="dxa"/>
            <w:tcBorders>
              <w:top w:val="single" w:sz="6" w:space="0" w:color="auto"/>
              <w:left w:val="single" w:sz="6" w:space="0" w:color="auto"/>
              <w:bottom w:val="single" w:sz="6" w:space="0" w:color="auto"/>
              <w:right w:val="single" w:sz="6" w:space="0" w:color="auto"/>
            </w:tcBorders>
          </w:tcPr>
          <w:p w:rsidR="00962724" w:rsidRPr="00962724" w:rsidRDefault="00962724"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8</w:t>
            </w:r>
          </w:p>
        </w:tc>
        <w:tc>
          <w:tcPr>
            <w:tcW w:w="1451" w:type="dxa"/>
            <w:tcBorders>
              <w:top w:val="single" w:sz="6" w:space="0" w:color="auto"/>
              <w:left w:val="single" w:sz="6" w:space="0" w:color="auto"/>
              <w:bottom w:val="single" w:sz="6" w:space="0" w:color="auto"/>
              <w:right w:val="single" w:sz="6" w:space="0" w:color="auto"/>
            </w:tcBorders>
          </w:tcPr>
          <w:p w:rsidR="00962724" w:rsidRPr="00962724" w:rsidRDefault="00962724"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4</w:t>
            </w:r>
          </w:p>
        </w:tc>
      </w:tr>
    </w:tbl>
    <w:p w:rsidR="00962724" w:rsidRPr="00962724" w:rsidRDefault="00384122" w:rsidP="0096272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384122">
        <w:rPr>
          <w:rFonts w:ascii="Times New Roman" w:eastAsiaTheme="minorEastAsia" w:hAnsi="Times New Roman" w:cs="Times New Roman"/>
          <w:b/>
          <w:sz w:val="24"/>
          <w:szCs w:val="24"/>
          <w:lang w:eastAsia="ru-RU"/>
        </w:rPr>
        <w:t>Тема 1.</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 xml:space="preserve">Познавательные функции, системы восприятия и психомоторные навыки: понятие о познавательных функциях (внимание, восприятие, память, мышление); внимание и его свойства (устойчивость, концентрация, распределение, переключение, объем); причины отвлечения внимания во время управления транспортным средством; способность сохранять внимание при наличии отвлекающих факторов; </w:t>
      </w:r>
      <w:proofErr w:type="spellStart"/>
      <w:r w:rsidR="00962724" w:rsidRPr="00962724">
        <w:rPr>
          <w:rFonts w:ascii="Times New Roman" w:eastAsiaTheme="minorEastAsia" w:hAnsi="Times New Roman" w:cs="Times New Roman"/>
          <w:sz w:val="24"/>
          <w:szCs w:val="24"/>
          <w:lang w:eastAsia="ru-RU"/>
        </w:rPr>
        <w:t>монотония</w:t>
      </w:r>
      <w:proofErr w:type="spellEnd"/>
      <w:r w:rsidR="00962724" w:rsidRPr="00962724">
        <w:rPr>
          <w:rFonts w:ascii="Times New Roman" w:eastAsiaTheme="minorEastAsia" w:hAnsi="Times New Roman" w:cs="Times New Roman"/>
          <w:sz w:val="24"/>
          <w:szCs w:val="24"/>
          <w:lang w:eastAsia="ru-RU"/>
        </w:rPr>
        <w:t>; влияние усталости и сонливости на свойства внимания; способы профилактики усталости;</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виды информации; выбор необходимой информации в процессе управления транспортным средством; информационная перегрузка; системы восприятия и их значение в деятельности водителя; опасности, связанные с неправильным восприятием дорожной обстановки; зрительная система; поле зрения, острота зрения и зона видимости; периферическое и центральное зрение; факторы, влияющие на уменьшение поля зрения водителя;</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другие системы восприятия (слуховая система, вестибулярная система, суставно-мышечное чувство, интероцепция) и их значение в деятельности водителя; влияние скорости движения транспортного средства, алкоголя, медикаментов и эмоциональных состояний водителя на восприятие дорожной обстановки; память; виды памяти и их значение для накопления профессионального опыта; мышление; анализ и синтез как основные процессы мышления; оперативное мышление и прогнозирование;</w:t>
      </w:r>
      <w:proofErr w:type="gramEnd"/>
      <w:r w:rsidR="00962724" w:rsidRPr="00962724">
        <w:rPr>
          <w:rFonts w:ascii="Times New Roman" w:eastAsiaTheme="minorEastAsia" w:hAnsi="Times New Roman" w:cs="Times New Roman"/>
          <w:sz w:val="24"/>
          <w:szCs w:val="24"/>
          <w:lang w:eastAsia="ru-RU"/>
        </w:rPr>
        <w:t xml:space="preserve"> навыки распознавания опасных ситуаций; принятие решения в различных дорожных ситуациях; важность принятия правильного решения на дороге; формирование психомоторных навыков управления автомобилем; влияние возрастных и гендерных различий на формирование психомоторных навыков; простая и сложная сенсомоторные реакции, реакция в опасной зоне; факторы, влияющие на быстроту реакции.</w:t>
      </w:r>
    </w:p>
    <w:p w:rsidR="00962724" w:rsidRPr="00962724" w:rsidRDefault="00384122"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lastRenderedPageBreak/>
        <w:t xml:space="preserve"> </w:t>
      </w:r>
      <w:r w:rsidRPr="00384122">
        <w:rPr>
          <w:rFonts w:ascii="Times New Roman" w:eastAsiaTheme="minorEastAsia" w:hAnsi="Times New Roman" w:cs="Times New Roman"/>
          <w:b/>
          <w:sz w:val="24"/>
          <w:szCs w:val="24"/>
          <w:lang w:eastAsia="ru-RU"/>
        </w:rPr>
        <w:t>Тема 2.</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Этические основы деятельности водителя: цели обучения управлению транспортным средством; мотивация в жизни и на дороге; мотивация достижения успеха и избегания неудач; склонность к рискованному поведению на дороге; формирование привычек; ценности человека, группы и водителя; свойства личности и темперамент; влияние темперамента на стиль вождения; негативное социальное научение; понятие социального давления; влияние рекламы, прессы и киноиндустрии на поведение водителя;</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ложное чувство безопасности; влияние социальной роли и социального окружения на стиль вождения; способы нейтрализации социального давления в процессе управления транспортным средством; представление об этике и этических нормах; этические нормы водителя; ответственность водителя за безопасность на дороге; взаимоотношения водителя с другими участниками дорожного движения; уязвимые участники дорожного движения, требующие особого внимания (пешеходы, велосипедисты, дети, пожилые люди, инвалиды);</w:t>
      </w:r>
      <w:proofErr w:type="gramEnd"/>
      <w:r w:rsidR="00962724" w:rsidRPr="00962724">
        <w:rPr>
          <w:rFonts w:ascii="Times New Roman" w:eastAsiaTheme="minorEastAsia" w:hAnsi="Times New Roman" w:cs="Times New Roman"/>
          <w:sz w:val="24"/>
          <w:szCs w:val="24"/>
          <w:lang w:eastAsia="ru-RU"/>
        </w:rPr>
        <w:t xml:space="preserve"> причины предоставления преимущества на дороге транспортным средствам, оборудованным специальными световыми и звуковыми сигналами; особенности поведения водителей и пешеходов в жилых зонах и в местах парковки.</w:t>
      </w:r>
    </w:p>
    <w:p w:rsidR="00962724" w:rsidRPr="00962724" w:rsidRDefault="00384122"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sidRPr="00384122">
        <w:rPr>
          <w:rFonts w:ascii="Times New Roman" w:eastAsiaTheme="minorEastAsia" w:hAnsi="Times New Roman" w:cs="Times New Roman"/>
          <w:b/>
          <w:sz w:val="24"/>
          <w:szCs w:val="24"/>
          <w:lang w:eastAsia="ru-RU"/>
        </w:rPr>
        <w:t xml:space="preserve"> Тема 3</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Основы эффективного общения: понятие общения, его функции, этапы общения; стороны общения, их общая характеристика (общение как обмен информацией, общение как взаимодействие, общение как восприятие и понимание других людей); характеристика вербальных и невербальных средств общения; основные "эффекты" в восприятии других людей; виды общения (деловое, личное); качества человека, важные для общения; стили общения;</w:t>
      </w:r>
      <w:proofErr w:type="gramEnd"/>
      <w:r w:rsidR="00962724" w:rsidRPr="00962724">
        <w:rPr>
          <w:rFonts w:ascii="Times New Roman" w:eastAsiaTheme="minorEastAsia" w:hAnsi="Times New Roman" w:cs="Times New Roman"/>
          <w:sz w:val="24"/>
          <w:szCs w:val="24"/>
          <w:lang w:eastAsia="ru-RU"/>
        </w:rPr>
        <w:t xml:space="preserve"> барьеры в межличностном общении, причины и условия их формирования; общение в условиях конфликта; особенности эффективного общения; правила, повышающие эффективность общения.</w:t>
      </w:r>
    </w:p>
    <w:p w:rsidR="00962724" w:rsidRPr="00962724" w:rsidRDefault="00384122"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384122">
        <w:rPr>
          <w:rFonts w:ascii="Times New Roman" w:eastAsiaTheme="minorEastAsia" w:hAnsi="Times New Roman" w:cs="Times New Roman"/>
          <w:b/>
          <w:sz w:val="24"/>
          <w:szCs w:val="24"/>
          <w:lang w:eastAsia="ru-RU"/>
        </w:rPr>
        <w:t>Тема 4.</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 xml:space="preserve">Эмоциональные состояния и профилактика конфликтов: эмоции и поведение водителя; эмоциональные состояния (гнев, тревога, страх, эйфория, стресс, фрустрация); изменение восприятия дорожной ситуации и поведения в различных эмоциональных состояниях; управление поведением на дороге; экстренные меры реагирования; способы </w:t>
      </w:r>
      <w:proofErr w:type="spellStart"/>
      <w:r w:rsidR="00962724" w:rsidRPr="00962724">
        <w:rPr>
          <w:rFonts w:ascii="Times New Roman" w:eastAsiaTheme="minorEastAsia" w:hAnsi="Times New Roman" w:cs="Times New Roman"/>
          <w:sz w:val="24"/>
          <w:szCs w:val="24"/>
          <w:lang w:eastAsia="ru-RU"/>
        </w:rPr>
        <w:t>саморегуляции</w:t>
      </w:r>
      <w:proofErr w:type="spellEnd"/>
      <w:r w:rsidR="00962724" w:rsidRPr="00962724">
        <w:rPr>
          <w:rFonts w:ascii="Times New Roman" w:eastAsiaTheme="minorEastAsia" w:hAnsi="Times New Roman" w:cs="Times New Roman"/>
          <w:sz w:val="24"/>
          <w:szCs w:val="24"/>
          <w:lang w:eastAsia="ru-RU"/>
        </w:rPr>
        <w:t xml:space="preserve"> эмоциональных состояний; конфликтные ситуации и конфликты на дороге; причины агрессии и враждебности у водителей и других участников дорожного движения;</w:t>
      </w:r>
      <w:proofErr w:type="gramEnd"/>
      <w:r w:rsidR="00962724" w:rsidRPr="00962724">
        <w:rPr>
          <w:rFonts w:ascii="Times New Roman" w:eastAsiaTheme="minorEastAsia" w:hAnsi="Times New Roman" w:cs="Times New Roman"/>
          <w:sz w:val="24"/>
          <w:szCs w:val="24"/>
          <w:lang w:eastAsia="ru-RU"/>
        </w:rPr>
        <w:t xml:space="preserve"> тип мышления, приводящий к агрессивному поведению; изменение поведения водителя после употребления алкоголя и медикаментов; влияние плохого самочувствия на поведение водителя; профилактика конфликтов; правила взаимодействия с агрессивным водителем.</w:t>
      </w:r>
    </w:p>
    <w:p w:rsidR="00962724" w:rsidRDefault="00384122"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384122">
        <w:rPr>
          <w:rFonts w:ascii="Times New Roman" w:eastAsiaTheme="minorEastAsia" w:hAnsi="Times New Roman" w:cs="Times New Roman"/>
          <w:b/>
          <w:sz w:val="24"/>
          <w:szCs w:val="24"/>
          <w:lang w:eastAsia="ru-RU"/>
        </w:rPr>
        <w:t>Тема 5.</w:t>
      </w:r>
      <w:r>
        <w:rPr>
          <w:rFonts w:ascii="Times New Roman" w:eastAsiaTheme="minorEastAsia" w:hAnsi="Times New Roman" w:cs="Times New Roman"/>
          <w:sz w:val="24"/>
          <w:szCs w:val="24"/>
          <w:lang w:eastAsia="ru-RU"/>
        </w:rPr>
        <w:t xml:space="preserve"> </w:t>
      </w:r>
      <w:proofErr w:type="spellStart"/>
      <w:r w:rsidR="00962724" w:rsidRPr="00962724">
        <w:rPr>
          <w:rFonts w:ascii="Times New Roman" w:eastAsiaTheme="minorEastAsia" w:hAnsi="Times New Roman" w:cs="Times New Roman"/>
          <w:sz w:val="24"/>
          <w:szCs w:val="24"/>
          <w:lang w:eastAsia="ru-RU"/>
        </w:rPr>
        <w:t>Саморегуляция</w:t>
      </w:r>
      <w:proofErr w:type="spellEnd"/>
      <w:r w:rsidR="00962724" w:rsidRPr="00962724">
        <w:rPr>
          <w:rFonts w:ascii="Times New Roman" w:eastAsiaTheme="minorEastAsia" w:hAnsi="Times New Roman" w:cs="Times New Roman"/>
          <w:sz w:val="24"/>
          <w:szCs w:val="24"/>
          <w:lang w:eastAsia="ru-RU"/>
        </w:rPr>
        <w:t xml:space="preserve"> и профилактика конфликтов: приобретение практического опыта оценки собственного психического состояния и поведения, опыта </w:t>
      </w:r>
      <w:proofErr w:type="spellStart"/>
      <w:r w:rsidR="00962724" w:rsidRPr="00962724">
        <w:rPr>
          <w:rFonts w:ascii="Times New Roman" w:eastAsiaTheme="minorEastAsia" w:hAnsi="Times New Roman" w:cs="Times New Roman"/>
          <w:sz w:val="24"/>
          <w:szCs w:val="24"/>
          <w:lang w:eastAsia="ru-RU"/>
        </w:rPr>
        <w:t>саморегуляции</w:t>
      </w:r>
      <w:proofErr w:type="spellEnd"/>
      <w:r w:rsidR="00962724" w:rsidRPr="00962724">
        <w:rPr>
          <w:rFonts w:ascii="Times New Roman" w:eastAsiaTheme="minorEastAsia" w:hAnsi="Times New Roman" w:cs="Times New Roman"/>
          <w:sz w:val="24"/>
          <w:szCs w:val="24"/>
          <w:lang w:eastAsia="ru-RU"/>
        </w:rPr>
        <w:t>, а также первичных навыков профилактики конфликтов; решение ситуационных задач по оценке психического состояния, поведения, профилактике конфликтов и общению в условиях конфликта. Психологический практикум.</w:t>
      </w:r>
    </w:p>
    <w:p w:rsidR="00384122" w:rsidRPr="00384122" w:rsidRDefault="00384122" w:rsidP="00384122">
      <w:pPr>
        <w:spacing w:after="0" w:line="240" w:lineRule="auto"/>
        <w:ind w:firstLine="360"/>
        <w:jc w:val="both"/>
        <w:rPr>
          <w:rFonts w:ascii="Times New Roman" w:eastAsia="Times New Roman" w:hAnsi="Times New Roman" w:cs="Times New Roman"/>
          <w:sz w:val="24"/>
          <w:szCs w:val="24"/>
          <w:lang w:eastAsia="ru-RU"/>
        </w:rPr>
      </w:pPr>
      <w:r w:rsidRPr="00384122">
        <w:rPr>
          <w:rFonts w:ascii="Times New Roman" w:eastAsia="Times New Roman" w:hAnsi="Times New Roman" w:cs="Times New Roman"/>
          <w:b/>
          <w:sz w:val="24"/>
          <w:szCs w:val="24"/>
          <w:lang w:eastAsia="ru-RU"/>
        </w:rPr>
        <w:t>Зачет</w:t>
      </w:r>
      <w:r w:rsidRPr="00384122">
        <w:rPr>
          <w:rFonts w:ascii="Times New Roman" w:eastAsia="Times New Roman" w:hAnsi="Times New Roman" w:cs="Times New Roman"/>
          <w:sz w:val="24"/>
          <w:szCs w:val="24"/>
          <w:lang w:eastAsia="ru-RU"/>
        </w:rPr>
        <w:t xml:space="preserve"> на тему: «Решение тематических задач  и ситуационных задач по темам раздела».</w:t>
      </w:r>
    </w:p>
    <w:p w:rsidR="00384122" w:rsidRPr="00384122" w:rsidRDefault="00384122" w:rsidP="00384122">
      <w:pPr>
        <w:widowControl w:val="0"/>
        <w:suppressAutoHyphens/>
        <w:spacing w:after="0" w:line="100" w:lineRule="atLeast"/>
        <w:ind w:firstLine="540"/>
        <w:jc w:val="both"/>
        <w:rPr>
          <w:rFonts w:ascii="Times New Roman" w:eastAsia="Calibri" w:hAnsi="Times New Roman" w:cs="Times New Roman"/>
          <w:kern w:val="1"/>
          <w:sz w:val="24"/>
          <w:szCs w:val="24"/>
          <w:lang w:eastAsia="ar-SA"/>
        </w:rPr>
      </w:pPr>
      <w:r w:rsidRPr="00384122">
        <w:rPr>
          <w:rFonts w:ascii="Times New Roman" w:eastAsia="Calibri" w:hAnsi="Times New Roman" w:cs="Times New Roman"/>
          <w:b/>
          <w:kern w:val="1"/>
          <w:sz w:val="24"/>
          <w:szCs w:val="24"/>
          <w:lang w:eastAsia="ar-SA"/>
        </w:rPr>
        <w:t>Литература:</w:t>
      </w:r>
    </w:p>
    <w:p w:rsidR="00384122" w:rsidRPr="00384122" w:rsidRDefault="00384122" w:rsidP="00384122">
      <w:pPr>
        <w:suppressAutoHyphens/>
        <w:spacing w:after="0"/>
        <w:rPr>
          <w:rFonts w:ascii="Times New Roman" w:eastAsia="Calibri" w:hAnsi="Times New Roman" w:cs="Times New Roman"/>
          <w:b/>
          <w:kern w:val="1"/>
          <w:sz w:val="24"/>
          <w:szCs w:val="24"/>
          <w:lang w:eastAsia="ar-SA"/>
        </w:rPr>
      </w:pPr>
      <w:r w:rsidRPr="00384122">
        <w:rPr>
          <w:rFonts w:ascii="Times New Roman" w:eastAsia="Calibri" w:hAnsi="Times New Roman" w:cs="Times New Roman"/>
          <w:b/>
          <w:kern w:val="1"/>
          <w:sz w:val="24"/>
          <w:szCs w:val="24"/>
          <w:lang w:eastAsia="ar-SA"/>
        </w:rPr>
        <w:t>Основная литература:</w:t>
      </w:r>
    </w:p>
    <w:p w:rsidR="00C63964" w:rsidRDefault="00384122" w:rsidP="00384122">
      <w:pPr>
        <w:suppressAutoHyphens/>
        <w:spacing w:after="0"/>
        <w:rPr>
          <w:rFonts w:ascii="Times New Roman" w:eastAsia="Calibri" w:hAnsi="Times New Roman" w:cs="Times New Roman"/>
          <w:kern w:val="1"/>
          <w:sz w:val="24"/>
          <w:szCs w:val="24"/>
          <w:lang w:eastAsia="ar-SA"/>
        </w:rPr>
      </w:pPr>
      <w:r w:rsidRPr="00384122">
        <w:rPr>
          <w:rFonts w:ascii="Times New Roman" w:eastAsia="Calibri" w:hAnsi="Times New Roman" w:cs="Times New Roman"/>
          <w:kern w:val="1"/>
          <w:sz w:val="24"/>
          <w:szCs w:val="24"/>
          <w:lang w:eastAsia="ar-SA"/>
        </w:rPr>
        <w:t xml:space="preserve">1.Основы </w:t>
      </w:r>
      <w:proofErr w:type="gramStart"/>
      <w:r w:rsidRPr="00384122">
        <w:rPr>
          <w:rFonts w:ascii="Times New Roman" w:eastAsia="Calibri" w:hAnsi="Times New Roman" w:cs="Times New Roman"/>
          <w:kern w:val="1"/>
          <w:sz w:val="24"/>
          <w:szCs w:val="24"/>
          <w:lang w:eastAsia="ar-SA"/>
        </w:rPr>
        <w:t>само-и</w:t>
      </w:r>
      <w:proofErr w:type="gramEnd"/>
      <w:r w:rsidRPr="00384122">
        <w:rPr>
          <w:rFonts w:ascii="Times New Roman" w:eastAsia="Calibri" w:hAnsi="Times New Roman" w:cs="Times New Roman"/>
          <w:kern w:val="1"/>
          <w:sz w:val="24"/>
          <w:szCs w:val="24"/>
          <w:lang w:eastAsia="ar-SA"/>
        </w:rPr>
        <w:t xml:space="preserve"> взаимопомощи на дорогах. И.М.</w:t>
      </w:r>
      <w:r>
        <w:rPr>
          <w:rFonts w:ascii="Times New Roman" w:eastAsia="Calibri" w:hAnsi="Times New Roman" w:cs="Times New Roman"/>
          <w:kern w:val="1"/>
          <w:sz w:val="24"/>
          <w:szCs w:val="24"/>
          <w:lang w:eastAsia="ar-SA"/>
        </w:rPr>
        <w:t xml:space="preserve"> </w:t>
      </w:r>
      <w:r w:rsidRPr="00384122">
        <w:rPr>
          <w:rFonts w:ascii="Times New Roman" w:eastAsia="Calibri" w:hAnsi="Times New Roman" w:cs="Times New Roman"/>
          <w:kern w:val="1"/>
          <w:sz w:val="24"/>
          <w:szCs w:val="24"/>
          <w:lang w:eastAsia="ar-SA"/>
        </w:rPr>
        <w:t>Ахметзянов, Ф.М.</w:t>
      </w:r>
      <w:r>
        <w:rPr>
          <w:rFonts w:ascii="Times New Roman" w:eastAsia="Calibri" w:hAnsi="Times New Roman" w:cs="Times New Roman"/>
          <w:kern w:val="1"/>
          <w:sz w:val="24"/>
          <w:szCs w:val="24"/>
          <w:lang w:eastAsia="ar-SA"/>
        </w:rPr>
        <w:t xml:space="preserve"> </w:t>
      </w:r>
      <w:r w:rsidRPr="00384122">
        <w:rPr>
          <w:rFonts w:ascii="Times New Roman" w:eastAsia="Calibri" w:hAnsi="Times New Roman" w:cs="Times New Roman"/>
          <w:kern w:val="1"/>
          <w:sz w:val="24"/>
          <w:szCs w:val="24"/>
          <w:lang w:eastAsia="ar-SA"/>
        </w:rPr>
        <w:t>Шакиров</w:t>
      </w:r>
      <w:r>
        <w:rPr>
          <w:rFonts w:ascii="Times New Roman" w:eastAsia="Calibri" w:hAnsi="Times New Roman" w:cs="Times New Roman"/>
          <w:kern w:val="1"/>
          <w:sz w:val="24"/>
          <w:szCs w:val="24"/>
          <w:lang w:eastAsia="ar-SA"/>
        </w:rPr>
        <w:t xml:space="preserve"> </w:t>
      </w:r>
      <w:r w:rsidRPr="00384122">
        <w:rPr>
          <w:rFonts w:ascii="Times New Roman" w:eastAsia="Calibri" w:hAnsi="Times New Roman" w:cs="Times New Roman"/>
          <w:kern w:val="1"/>
          <w:sz w:val="24"/>
          <w:szCs w:val="24"/>
          <w:lang w:eastAsia="ar-SA"/>
        </w:rPr>
        <w:t>- Казань</w:t>
      </w:r>
      <w:proofErr w:type="gramStart"/>
      <w:r w:rsidRPr="00384122">
        <w:rPr>
          <w:rFonts w:ascii="Times New Roman" w:eastAsia="Calibri" w:hAnsi="Times New Roman" w:cs="Times New Roman"/>
          <w:kern w:val="1"/>
          <w:sz w:val="24"/>
          <w:szCs w:val="24"/>
          <w:lang w:eastAsia="ar-SA"/>
        </w:rPr>
        <w:t>.:</w:t>
      </w:r>
      <w:r>
        <w:rPr>
          <w:rFonts w:ascii="Times New Roman" w:eastAsia="Calibri" w:hAnsi="Times New Roman" w:cs="Times New Roman"/>
          <w:kern w:val="1"/>
          <w:sz w:val="24"/>
          <w:szCs w:val="24"/>
          <w:lang w:eastAsia="ar-SA"/>
        </w:rPr>
        <w:t xml:space="preserve"> </w:t>
      </w:r>
      <w:r w:rsidR="00C63964">
        <w:rPr>
          <w:rFonts w:ascii="Times New Roman" w:eastAsia="Calibri" w:hAnsi="Times New Roman" w:cs="Times New Roman"/>
          <w:kern w:val="1"/>
          <w:sz w:val="24"/>
          <w:szCs w:val="24"/>
          <w:lang w:eastAsia="ar-SA"/>
        </w:rPr>
        <w:t xml:space="preserve"> </w:t>
      </w:r>
      <w:proofErr w:type="gramEnd"/>
    </w:p>
    <w:p w:rsidR="00384122" w:rsidRPr="00384122" w:rsidRDefault="00C63964" w:rsidP="00384122">
      <w:pPr>
        <w:suppressAutoHyphens/>
        <w:spacing w:after="0"/>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00384122" w:rsidRPr="00384122">
        <w:rPr>
          <w:rFonts w:ascii="Times New Roman" w:eastAsia="Calibri" w:hAnsi="Times New Roman" w:cs="Times New Roman"/>
          <w:kern w:val="1"/>
          <w:sz w:val="24"/>
          <w:szCs w:val="24"/>
          <w:lang w:eastAsia="ar-SA"/>
        </w:rPr>
        <w:t>НПО «</w:t>
      </w:r>
      <w:proofErr w:type="spellStart"/>
      <w:r w:rsidR="00384122" w:rsidRPr="00384122">
        <w:rPr>
          <w:rFonts w:ascii="Times New Roman" w:eastAsia="Calibri" w:hAnsi="Times New Roman" w:cs="Times New Roman"/>
          <w:kern w:val="1"/>
          <w:sz w:val="24"/>
          <w:szCs w:val="24"/>
          <w:lang w:eastAsia="ar-SA"/>
        </w:rPr>
        <w:t>Медикосервис</w:t>
      </w:r>
      <w:proofErr w:type="spellEnd"/>
      <w:r w:rsidR="00384122" w:rsidRPr="00384122">
        <w:rPr>
          <w:rFonts w:ascii="Times New Roman" w:eastAsia="Calibri" w:hAnsi="Times New Roman" w:cs="Times New Roman"/>
          <w:kern w:val="1"/>
          <w:sz w:val="24"/>
          <w:szCs w:val="24"/>
          <w:lang w:eastAsia="ar-SA"/>
        </w:rPr>
        <w:t>», 1998-128с</w:t>
      </w:r>
    </w:p>
    <w:p w:rsidR="00C63964" w:rsidRDefault="00384122" w:rsidP="00384122">
      <w:pPr>
        <w:suppressAutoHyphens/>
        <w:spacing w:after="0"/>
        <w:rPr>
          <w:rFonts w:ascii="Times New Roman" w:eastAsia="Calibri" w:hAnsi="Times New Roman" w:cs="Times New Roman"/>
          <w:kern w:val="1"/>
          <w:sz w:val="24"/>
          <w:szCs w:val="24"/>
          <w:lang w:eastAsia="ar-SA"/>
        </w:rPr>
      </w:pPr>
      <w:r w:rsidRPr="00384122">
        <w:rPr>
          <w:rFonts w:ascii="Times New Roman" w:eastAsia="Calibri" w:hAnsi="Times New Roman" w:cs="Times New Roman"/>
          <w:kern w:val="1"/>
          <w:sz w:val="24"/>
          <w:szCs w:val="24"/>
          <w:lang w:eastAsia="ar-SA"/>
        </w:rPr>
        <w:t xml:space="preserve">2.Ученик за рулем. Психологические основы уверенного и безопасного управления </w:t>
      </w:r>
      <w:r w:rsidR="00C63964">
        <w:rPr>
          <w:rFonts w:ascii="Times New Roman" w:eastAsia="Calibri" w:hAnsi="Times New Roman" w:cs="Times New Roman"/>
          <w:kern w:val="1"/>
          <w:sz w:val="24"/>
          <w:szCs w:val="24"/>
          <w:lang w:eastAsia="ar-SA"/>
        </w:rPr>
        <w:t xml:space="preserve"> </w:t>
      </w:r>
    </w:p>
    <w:p w:rsidR="00384122" w:rsidRPr="00384122" w:rsidRDefault="00C63964" w:rsidP="00384122">
      <w:pPr>
        <w:suppressAutoHyphens/>
        <w:spacing w:after="0"/>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00384122" w:rsidRPr="00384122">
        <w:rPr>
          <w:rFonts w:ascii="Times New Roman" w:eastAsia="Calibri" w:hAnsi="Times New Roman" w:cs="Times New Roman"/>
          <w:kern w:val="1"/>
          <w:sz w:val="24"/>
          <w:szCs w:val="24"/>
          <w:lang w:eastAsia="ar-SA"/>
        </w:rPr>
        <w:t>автомобилем. В.П.</w:t>
      </w:r>
      <w:r w:rsidR="00384122">
        <w:rPr>
          <w:rFonts w:ascii="Times New Roman" w:eastAsia="Calibri" w:hAnsi="Times New Roman" w:cs="Times New Roman"/>
          <w:kern w:val="1"/>
          <w:sz w:val="24"/>
          <w:szCs w:val="24"/>
          <w:lang w:eastAsia="ar-SA"/>
        </w:rPr>
        <w:t xml:space="preserve"> </w:t>
      </w:r>
      <w:r w:rsidR="00384122" w:rsidRPr="00384122">
        <w:rPr>
          <w:rFonts w:ascii="Times New Roman" w:eastAsia="Calibri" w:hAnsi="Times New Roman" w:cs="Times New Roman"/>
          <w:kern w:val="1"/>
          <w:sz w:val="24"/>
          <w:szCs w:val="24"/>
          <w:lang w:eastAsia="ar-SA"/>
        </w:rPr>
        <w:t>Гудков-М.:</w:t>
      </w:r>
      <w:r w:rsidR="00384122">
        <w:rPr>
          <w:rFonts w:ascii="Times New Roman" w:eastAsia="Calibri" w:hAnsi="Times New Roman" w:cs="Times New Roman"/>
          <w:kern w:val="1"/>
          <w:sz w:val="24"/>
          <w:szCs w:val="24"/>
          <w:lang w:eastAsia="ar-SA"/>
        </w:rPr>
        <w:t xml:space="preserve"> </w:t>
      </w:r>
      <w:r w:rsidR="00384122" w:rsidRPr="00384122">
        <w:rPr>
          <w:rFonts w:ascii="Times New Roman" w:eastAsia="Calibri" w:hAnsi="Times New Roman" w:cs="Times New Roman"/>
          <w:kern w:val="1"/>
          <w:sz w:val="24"/>
          <w:szCs w:val="24"/>
          <w:lang w:eastAsia="ar-SA"/>
        </w:rPr>
        <w:t xml:space="preserve">ООО «Мир </w:t>
      </w:r>
      <w:proofErr w:type="spellStart"/>
      <w:r w:rsidR="00384122" w:rsidRPr="00384122">
        <w:rPr>
          <w:rFonts w:ascii="Times New Roman" w:eastAsia="Calibri" w:hAnsi="Times New Roman" w:cs="Times New Roman"/>
          <w:kern w:val="1"/>
          <w:sz w:val="24"/>
          <w:szCs w:val="24"/>
          <w:lang w:eastAsia="ar-SA"/>
        </w:rPr>
        <w:t>Автокниг</w:t>
      </w:r>
      <w:proofErr w:type="spellEnd"/>
      <w:r w:rsidR="00384122" w:rsidRPr="00384122">
        <w:rPr>
          <w:rFonts w:ascii="Times New Roman" w:eastAsia="Calibri" w:hAnsi="Times New Roman" w:cs="Times New Roman"/>
          <w:kern w:val="1"/>
          <w:sz w:val="24"/>
          <w:szCs w:val="24"/>
          <w:lang w:eastAsia="ar-SA"/>
        </w:rPr>
        <w:t>»,</w:t>
      </w:r>
      <w:r w:rsidR="00384122">
        <w:rPr>
          <w:rFonts w:ascii="Times New Roman" w:eastAsia="Calibri" w:hAnsi="Times New Roman" w:cs="Times New Roman"/>
          <w:kern w:val="1"/>
          <w:sz w:val="24"/>
          <w:szCs w:val="24"/>
          <w:lang w:eastAsia="ar-SA"/>
        </w:rPr>
        <w:t xml:space="preserve"> </w:t>
      </w:r>
      <w:r w:rsidR="00384122" w:rsidRPr="00384122">
        <w:rPr>
          <w:rFonts w:ascii="Times New Roman" w:eastAsia="Calibri" w:hAnsi="Times New Roman" w:cs="Times New Roman"/>
          <w:kern w:val="1"/>
          <w:sz w:val="24"/>
          <w:szCs w:val="24"/>
          <w:lang w:eastAsia="ar-SA"/>
        </w:rPr>
        <w:t>2012-64с</w:t>
      </w:r>
    </w:p>
    <w:p w:rsidR="00C63964" w:rsidRDefault="00384122" w:rsidP="00384122">
      <w:pPr>
        <w:suppressAutoHyphens/>
        <w:spacing w:after="0"/>
        <w:rPr>
          <w:rFonts w:ascii="Times New Roman" w:eastAsia="Calibri" w:hAnsi="Times New Roman" w:cs="Times New Roman"/>
          <w:kern w:val="1"/>
          <w:sz w:val="24"/>
          <w:szCs w:val="24"/>
          <w:lang w:eastAsia="ar-SA"/>
        </w:rPr>
      </w:pPr>
      <w:r w:rsidRPr="00384122">
        <w:rPr>
          <w:rFonts w:ascii="Times New Roman" w:eastAsia="Calibri" w:hAnsi="Times New Roman" w:cs="Times New Roman"/>
          <w:kern w:val="1"/>
          <w:sz w:val="24"/>
          <w:szCs w:val="24"/>
          <w:lang w:eastAsia="ar-SA"/>
        </w:rPr>
        <w:t>3.Профессиональная подготовка водителей. Э.С.</w:t>
      </w:r>
      <w:r>
        <w:rPr>
          <w:rFonts w:ascii="Times New Roman" w:eastAsia="Calibri" w:hAnsi="Times New Roman" w:cs="Times New Roman"/>
          <w:kern w:val="1"/>
          <w:sz w:val="24"/>
          <w:szCs w:val="24"/>
          <w:lang w:eastAsia="ar-SA"/>
        </w:rPr>
        <w:t xml:space="preserve"> </w:t>
      </w:r>
      <w:r w:rsidRPr="00384122">
        <w:rPr>
          <w:rFonts w:ascii="Times New Roman" w:eastAsia="Calibri" w:hAnsi="Times New Roman" w:cs="Times New Roman"/>
          <w:kern w:val="1"/>
          <w:sz w:val="24"/>
          <w:szCs w:val="24"/>
          <w:lang w:eastAsia="ar-SA"/>
        </w:rPr>
        <w:t>Цыганков-М.:</w:t>
      </w:r>
      <w:r>
        <w:rPr>
          <w:rFonts w:ascii="Times New Roman" w:eastAsia="Calibri" w:hAnsi="Times New Roman" w:cs="Times New Roman"/>
          <w:kern w:val="1"/>
          <w:sz w:val="24"/>
          <w:szCs w:val="24"/>
          <w:lang w:eastAsia="ar-SA"/>
        </w:rPr>
        <w:t xml:space="preserve"> </w:t>
      </w:r>
      <w:proofErr w:type="spellStart"/>
      <w:r w:rsidRPr="00384122">
        <w:rPr>
          <w:rFonts w:ascii="Times New Roman" w:eastAsia="Calibri" w:hAnsi="Times New Roman" w:cs="Times New Roman"/>
          <w:kern w:val="1"/>
          <w:sz w:val="24"/>
          <w:szCs w:val="24"/>
          <w:lang w:eastAsia="ar-SA"/>
        </w:rPr>
        <w:t>Альдина</w:t>
      </w:r>
      <w:proofErr w:type="spellEnd"/>
      <w:r w:rsidRPr="00384122">
        <w:rPr>
          <w:rFonts w:ascii="Times New Roman" w:eastAsia="Calibri" w:hAnsi="Times New Roman" w:cs="Times New Roman"/>
          <w:kern w:val="1"/>
          <w:sz w:val="24"/>
          <w:szCs w:val="24"/>
          <w:lang w:eastAsia="ar-SA"/>
        </w:rPr>
        <w:t>, Эксмо,2006.-</w:t>
      </w:r>
    </w:p>
    <w:p w:rsidR="00384122" w:rsidRDefault="00C63964" w:rsidP="00384122">
      <w:pPr>
        <w:suppressAutoHyphens/>
        <w:spacing w:after="0"/>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00384122" w:rsidRPr="00384122">
        <w:rPr>
          <w:rFonts w:ascii="Times New Roman" w:eastAsia="Calibri" w:hAnsi="Times New Roman" w:cs="Times New Roman"/>
          <w:kern w:val="1"/>
          <w:sz w:val="24"/>
          <w:szCs w:val="24"/>
          <w:lang w:eastAsia="ar-SA"/>
        </w:rPr>
        <w:t>336с.</w:t>
      </w:r>
    </w:p>
    <w:p w:rsidR="00082F3C" w:rsidRPr="00384122" w:rsidRDefault="00082F3C" w:rsidP="00384122">
      <w:pPr>
        <w:suppressAutoHyphens/>
        <w:spacing w:after="0"/>
        <w:rPr>
          <w:rFonts w:ascii="Times New Roman" w:eastAsia="Calibri" w:hAnsi="Times New Roman" w:cs="Times New Roman"/>
          <w:kern w:val="1"/>
          <w:sz w:val="24"/>
          <w:szCs w:val="24"/>
          <w:lang w:eastAsia="ar-SA"/>
        </w:rPr>
      </w:pPr>
    </w:p>
    <w:p w:rsidR="00384122" w:rsidRPr="00384122" w:rsidRDefault="00384122" w:rsidP="00384122">
      <w:pPr>
        <w:suppressAutoHyphens/>
        <w:spacing w:after="0"/>
        <w:rPr>
          <w:rFonts w:ascii="Times New Roman" w:eastAsia="Calibri" w:hAnsi="Times New Roman" w:cs="Times New Roman"/>
          <w:b/>
          <w:kern w:val="1"/>
          <w:sz w:val="24"/>
          <w:szCs w:val="24"/>
          <w:lang w:eastAsia="ar-SA"/>
        </w:rPr>
      </w:pPr>
      <w:r w:rsidRPr="00384122">
        <w:rPr>
          <w:rFonts w:ascii="Times New Roman" w:eastAsia="Calibri" w:hAnsi="Times New Roman" w:cs="Times New Roman"/>
          <w:b/>
          <w:kern w:val="1"/>
          <w:sz w:val="24"/>
          <w:szCs w:val="24"/>
          <w:lang w:eastAsia="ar-SA"/>
        </w:rPr>
        <w:lastRenderedPageBreak/>
        <w:t>Дополнительная литература:</w:t>
      </w:r>
    </w:p>
    <w:p w:rsidR="00384122" w:rsidRPr="00384122" w:rsidRDefault="00384122" w:rsidP="00384122">
      <w:pPr>
        <w:suppressAutoHyphens/>
        <w:spacing w:after="0"/>
        <w:rPr>
          <w:rFonts w:ascii="Times New Roman" w:eastAsia="Calibri" w:hAnsi="Times New Roman" w:cs="Times New Roman"/>
          <w:kern w:val="1"/>
          <w:sz w:val="24"/>
          <w:szCs w:val="24"/>
          <w:lang w:eastAsia="ar-SA"/>
        </w:rPr>
      </w:pPr>
      <w:r w:rsidRPr="00384122">
        <w:rPr>
          <w:rFonts w:ascii="Times New Roman" w:eastAsia="Calibri" w:hAnsi="Times New Roman" w:cs="Times New Roman"/>
          <w:kern w:val="1"/>
          <w:sz w:val="24"/>
          <w:szCs w:val="24"/>
          <w:lang w:eastAsia="ar-SA"/>
        </w:rPr>
        <w:t xml:space="preserve">1. Безопасность дорожного движения. В.Ф. </w:t>
      </w:r>
      <w:proofErr w:type="spellStart"/>
      <w:r w:rsidRPr="00384122">
        <w:rPr>
          <w:rFonts w:ascii="Times New Roman" w:eastAsia="Calibri" w:hAnsi="Times New Roman" w:cs="Times New Roman"/>
          <w:kern w:val="1"/>
          <w:sz w:val="24"/>
          <w:szCs w:val="24"/>
          <w:lang w:eastAsia="ar-SA"/>
        </w:rPr>
        <w:t>Бершадский</w:t>
      </w:r>
      <w:proofErr w:type="spellEnd"/>
      <w:r w:rsidRPr="00384122">
        <w:rPr>
          <w:rFonts w:ascii="Times New Roman" w:eastAsia="Calibri" w:hAnsi="Times New Roman" w:cs="Times New Roman"/>
          <w:kern w:val="1"/>
          <w:sz w:val="24"/>
          <w:szCs w:val="24"/>
          <w:lang w:eastAsia="ar-SA"/>
        </w:rPr>
        <w:t>, Н.И.Дудко-Мн.,1990</w:t>
      </w:r>
    </w:p>
    <w:p w:rsidR="00384122" w:rsidRPr="00384122" w:rsidRDefault="00384122" w:rsidP="00384122">
      <w:pPr>
        <w:suppressAutoHyphens/>
        <w:spacing w:after="0"/>
        <w:rPr>
          <w:rFonts w:ascii="Times New Roman" w:eastAsia="Calibri" w:hAnsi="Times New Roman" w:cs="Times New Roman"/>
          <w:kern w:val="1"/>
          <w:sz w:val="24"/>
          <w:szCs w:val="24"/>
          <w:lang w:eastAsia="ar-SA"/>
        </w:rPr>
      </w:pPr>
      <w:r w:rsidRPr="00384122">
        <w:rPr>
          <w:rFonts w:ascii="Times New Roman" w:eastAsia="Calibri" w:hAnsi="Times New Roman" w:cs="Times New Roman"/>
          <w:kern w:val="1"/>
          <w:sz w:val="24"/>
          <w:szCs w:val="24"/>
          <w:lang w:eastAsia="ar-SA"/>
        </w:rPr>
        <w:t>2.За рулем женщина.</w:t>
      </w:r>
      <w:r>
        <w:rPr>
          <w:rFonts w:ascii="Times New Roman" w:eastAsia="Calibri" w:hAnsi="Times New Roman" w:cs="Times New Roman"/>
          <w:kern w:val="1"/>
          <w:sz w:val="24"/>
          <w:szCs w:val="24"/>
          <w:lang w:eastAsia="ar-SA"/>
        </w:rPr>
        <w:t xml:space="preserve"> </w:t>
      </w:r>
      <w:r w:rsidRPr="00384122">
        <w:rPr>
          <w:rFonts w:ascii="Times New Roman" w:eastAsia="Calibri" w:hAnsi="Times New Roman" w:cs="Times New Roman"/>
          <w:kern w:val="1"/>
          <w:sz w:val="24"/>
          <w:szCs w:val="24"/>
          <w:lang w:eastAsia="ar-SA"/>
        </w:rPr>
        <w:t>С.Гросзова-М.,1991г</w:t>
      </w:r>
    </w:p>
    <w:p w:rsidR="00384122" w:rsidRPr="00384122" w:rsidRDefault="00384122" w:rsidP="00384122">
      <w:pPr>
        <w:suppressAutoHyphens/>
        <w:spacing w:after="0"/>
        <w:rPr>
          <w:rFonts w:ascii="Times New Roman" w:eastAsia="Calibri" w:hAnsi="Times New Roman" w:cs="Times New Roman"/>
          <w:kern w:val="1"/>
          <w:sz w:val="24"/>
          <w:szCs w:val="24"/>
          <w:lang w:eastAsia="ar-SA"/>
        </w:rPr>
      </w:pPr>
      <w:r w:rsidRPr="00384122">
        <w:rPr>
          <w:rFonts w:ascii="Times New Roman" w:eastAsia="Calibri" w:hAnsi="Times New Roman" w:cs="Times New Roman"/>
          <w:kern w:val="1"/>
          <w:sz w:val="24"/>
          <w:szCs w:val="24"/>
          <w:lang w:eastAsia="ar-SA"/>
        </w:rPr>
        <w:t>3.Современная женщина. За рулем без проблем. Н.А.Приц-М.,2001г</w:t>
      </w:r>
    </w:p>
    <w:p w:rsidR="00384122" w:rsidRPr="00384122" w:rsidRDefault="00384122" w:rsidP="00384122">
      <w:pPr>
        <w:suppressAutoHyphens/>
        <w:spacing w:after="0"/>
        <w:rPr>
          <w:rFonts w:ascii="Times New Roman" w:eastAsia="Calibri" w:hAnsi="Times New Roman" w:cs="Times New Roman"/>
          <w:kern w:val="1"/>
          <w:sz w:val="24"/>
          <w:szCs w:val="24"/>
          <w:lang w:eastAsia="ar-SA"/>
        </w:rPr>
      </w:pPr>
      <w:r w:rsidRPr="00384122">
        <w:rPr>
          <w:rFonts w:ascii="Times New Roman" w:eastAsia="Calibri" w:hAnsi="Times New Roman" w:cs="Times New Roman"/>
          <w:kern w:val="1"/>
          <w:sz w:val="24"/>
          <w:szCs w:val="24"/>
          <w:lang w:eastAsia="ar-SA"/>
        </w:rPr>
        <w:t>4.За рулем легкового автомобиля. С.В.Сабодахо-М.,1990г</w:t>
      </w:r>
    </w:p>
    <w:p w:rsidR="00384122" w:rsidRPr="00384122" w:rsidRDefault="00384122" w:rsidP="00384122">
      <w:pPr>
        <w:suppressAutoHyphens/>
        <w:spacing w:after="0"/>
        <w:rPr>
          <w:rFonts w:ascii="Times New Roman" w:eastAsia="Calibri" w:hAnsi="Times New Roman" w:cs="Times New Roman"/>
          <w:kern w:val="1"/>
          <w:sz w:val="24"/>
          <w:szCs w:val="24"/>
          <w:lang w:eastAsia="ar-SA"/>
        </w:rPr>
      </w:pPr>
      <w:r w:rsidRPr="00384122">
        <w:rPr>
          <w:rFonts w:ascii="Times New Roman" w:eastAsia="Calibri" w:hAnsi="Times New Roman" w:cs="Times New Roman"/>
          <w:b/>
          <w:kern w:val="1"/>
          <w:sz w:val="24"/>
          <w:szCs w:val="24"/>
          <w:lang w:eastAsia="ar-SA"/>
        </w:rPr>
        <w:t>Электронные учебно-наглядные пособия:</w:t>
      </w:r>
      <w:r>
        <w:rPr>
          <w:rFonts w:ascii="Times New Roman" w:eastAsia="Calibri" w:hAnsi="Times New Roman" w:cs="Times New Roman"/>
          <w:kern w:val="1"/>
          <w:sz w:val="24"/>
          <w:szCs w:val="24"/>
          <w:lang w:eastAsia="ar-SA"/>
        </w:rPr>
        <w:t xml:space="preserve"> </w:t>
      </w:r>
      <w:r w:rsidRPr="00384122">
        <w:rPr>
          <w:rFonts w:ascii="Times New Roman" w:eastAsia="Calibri" w:hAnsi="Times New Roman" w:cs="Times New Roman"/>
          <w:kern w:val="1"/>
          <w:sz w:val="24"/>
          <w:szCs w:val="24"/>
          <w:lang w:eastAsia="ar-SA"/>
        </w:rPr>
        <w:t xml:space="preserve"> ООО «</w:t>
      </w:r>
      <w:proofErr w:type="spellStart"/>
      <w:r w:rsidRPr="00384122">
        <w:rPr>
          <w:rFonts w:ascii="Times New Roman" w:eastAsia="Calibri" w:hAnsi="Times New Roman" w:cs="Times New Roman"/>
          <w:kern w:val="1"/>
          <w:sz w:val="24"/>
          <w:szCs w:val="24"/>
          <w:lang w:eastAsia="ar-SA"/>
        </w:rPr>
        <w:t>Эконавт</w:t>
      </w:r>
      <w:proofErr w:type="spellEnd"/>
      <w:r w:rsidRPr="00384122">
        <w:rPr>
          <w:rFonts w:ascii="Times New Roman" w:eastAsia="Calibri" w:hAnsi="Times New Roman" w:cs="Times New Roman"/>
          <w:kern w:val="1"/>
          <w:sz w:val="24"/>
          <w:szCs w:val="24"/>
          <w:lang w:eastAsia="ar-SA"/>
        </w:rPr>
        <w:t>»</w:t>
      </w:r>
    </w:p>
    <w:p w:rsidR="00C63964" w:rsidRDefault="00384122" w:rsidP="00384122">
      <w:pPr>
        <w:suppressAutoHyphens/>
        <w:spacing w:after="0"/>
        <w:rPr>
          <w:rFonts w:ascii="Times New Roman" w:eastAsia="Calibri" w:hAnsi="Times New Roman" w:cs="Times New Roman"/>
          <w:kern w:val="1"/>
          <w:sz w:val="24"/>
          <w:szCs w:val="24"/>
          <w:lang w:eastAsia="ar-SA"/>
        </w:rPr>
      </w:pPr>
      <w:r w:rsidRPr="00384122">
        <w:rPr>
          <w:rFonts w:ascii="Times New Roman" w:eastAsia="Calibri" w:hAnsi="Times New Roman" w:cs="Times New Roman"/>
          <w:kern w:val="1"/>
          <w:sz w:val="24"/>
          <w:szCs w:val="24"/>
          <w:lang w:eastAsia="ar-SA"/>
        </w:rPr>
        <w:t xml:space="preserve">1.Библиотека учебных фильмов: Психология безопасного управления автомобилем-    3 </w:t>
      </w:r>
      <w:r w:rsidR="00C63964">
        <w:rPr>
          <w:rFonts w:ascii="Times New Roman" w:eastAsia="Calibri" w:hAnsi="Times New Roman" w:cs="Times New Roman"/>
          <w:kern w:val="1"/>
          <w:sz w:val="24"/>
          <w:szCs w:val="24"/>
          <w:lang w:eastAsia="ar-SA"/>
        </w:rPr>
        <w:t xml:space="preserve"> </w:t>
      </w:r>
    </w:p>
    <w:p w:rsidR="00384122" w:rsidRPr="00384122" w:rsidRDefault="00C63964" w:rsidP="00384122">
      <w:pPr>
        <w:suppressAutoHyphens/>
        <w:spacing w:after="0"/>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proofErr w:type="gramStart"/>
      <w:r w:rsidR="00384122" w:rsidRPr="00384122">
        <w:rPr>
          <w:rFonts w:ascii="Times New Roman" w:eastAsia="Calibri" w:hAnsi="Times New Roman" w:cs="Times New Roman"/>
          <w:kern w:val="1"/>
          <w:sz w:val="24"/>
          <w:szCs w:val="24"/>
          <w:lang w:eastAsia="ar-SA"/>
        </w:rPr>
        <w:t>учебных</w:t>
      </w:r>
      <w:proofErr w:type="gramEnd"/>
      <w:r w:rsidR="00384122" w:rsidRPr="00384122">
        <w:rPr>
          <w:rFonts w:ascii="Times New Roman" w:eastAsia="Calibri" w:hAnsi="Times New Roman" w:cs="Times New Roman"/>
          <w:kern w:val="1"/>
          <w:sz w:val="24"/>
          <w:szCs w:val="24"/>
          <w:lang w:eastAsia="ar-SA"/>
        </w:rPr>
        <w:t xml:space="preserve"> фильма.</w:t>
      </w:r>
    </w:p>
    <w:p w:rsidR="00C63964" w:rsidRDefault="00384122" w:rsidP="00384122">
      <w:pPr>
        <w:spacing w:after="0" w:line="240" w:lineRule="auto"/>
        <w:rPr>
          <w:rFonts w:ascii="Times New Roman" w:eastAsia="Calibri" w:hAnsi="Times New Roman" w:cs="Times New Roman"/>
          <w:kern w:val="1"/>
          <w:sz w:val="24"/>
          <w:szCs w:val="24"/>
          <w:lang w:eastAsia="ar-SA"/>
        </w:rPr>
      </w:pPr>
      <w:r w:rsidRPr="00384122">
        <w:rPr>
          <w:rFonts w:ascii="Times New Roman" w:eastAsia="Calibri" w:hAnsi="Times New Roman" w:cs="Times New Roman"/>
          <w:kern w:val="1"/>
          <w:sz w:val="24"/>
          <w:szCs w:val="24"/>
          <w:lang w:eastAsia="ar-SA"/>
        </w:rPr>
        <w:t xml:space="preserve">2. Устройство автомобилей комплект электронных пакетов НПИ  Учебная техника и </w:t>
      </w:r>
      <w:r w:rsidR="00C63964">
        <w:rPr>
          <w:rFonts w:ascii="Times New Roman" w:eastAsia="Calibri" w:hAnsi="Times New Roman" w:cs="Times New Roman"/>
          <w:kern w:val="1"/>
          <w:sz w:val="24"/>
          <w:szCs w:val="24"/>
          <w:lang w:eastAsia="ar-SA"/>
        </w:rPr>
        <w:t xml:space="preserve">  </w:t>
      </w:r>
    </w:p>
    <w:p w:rsidR="00384122" w:rsidRPr="00384122" w:rsidRDefault="00C63964" w:rsidP="00384122">
      <w:pPr>
        <w:spacing w:after="0" w:line="240" w:lineRule="auto"/>
        <w:rPr>
          <w:rFonts w:ascii="Times New Roman" w:eastAsia="Times New Roman" w:hAnsi="Times New Roman" w:cs="Times New Roman"/>
          <w:sz w:val="24"/>
          <w:szCs w:val="24"/>
          <w:lang w:eastAsia="ru-RU"/>
        </w:rPr>
      </w:pPr>
      <w:r>
        <w:rPr>
          <w:rFonts w:ascii="Times New Roman" w:eastAsia="Calibri" w:hAnsi="Times New Roman" w:cs="Times New Roman"/>
          <w:kern w:val="1"/>
          <w:sz w:val="24"/>
          <w:szCs w:val="24"/>
          <w:lang w:eastAsia="ar-SA"/>
        </w:rPr>
        <w:t xml:space="preserve">   </w:t>
      </w:r>
      <w:r w:rsidR="00384122" w:rsidRPr="00384122">
        <w:rPr>
          <w:rFonts w:ascii="Times New Roman" w:eastAsia="Calibri" w:hAnsi="Times New Roman" w:cs="Times New Roman"/>
          <w:kern w:val="1"/>
          <w:sz w:val="24"/>
          <w:szCs w:val="24"/>
          <w:lang w:eastAsia="ar-SA"/>
        </w:rPr>
        <w:t xml:space="preserve">технология </w:t>
      </w:r>
      <w:proofErr w:type="spellStart"/>
      <w:r w:rsidR="00384122" w:rsidRPr="00384122">
        <w:rPr>
          <w:rFonts w:ascii="Times New Roman" w:eastAsia="Calibri" w:hAnsi="Times New Roman" w:cs="Times New Roman"/>
          <w:kern w:val="1"/>
          <w:sz w:val="24"/>
          <w:szCs w:val="24"/>
          <w:lang w:eastAsia="ar-SA"/>
        </w:rPr>
        <w:t>ЮУрГУ</w:t>
      </w:r>
      <w:proofErr w:type="spellEnd"/>
    </w:p>
    <w:p w:rsidR="00962724" w:rsidRPr="00962724" w:rsidRDefault="00962724"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p w:rsidR="00962724" w:rsidRPr="00962724" w:rsidRDefault="00962724" w:rsidP="00962724">
      <w:pPr>
        <w:widowControl w:val="0"/>
        <w:autoSpaceDE w:val="0"/>
        <w:autoSpaceDN w:val="0"/>
        <w:adjustRightInd w:val="0"/>
        <w:spacing w:after="150" w:line="240" w:lineRule="auto"/>
        <w:jc w:val="center"/>
        <w:rPr>
          <w:rFonts w:ascii="Times New Roman" w:eastAsiaTheme="minorEastAsia" w:hAnsi="Times New Roman" w:cs="Times New Roman"/>
          <w:sz w:val="32"/>
          <w:szCs w:val="32"/>
          <w:lang w:eastAsia="ru-RU"/>
        </w:rPr>
      </w:pPr>
      <w:r w:rsidRPr="00962724">
        <w:rPr>
          <w:rFonts w:ascii="Times New Roman" w:eastAsiaTheme="minorEastAsia" w:hAnsi="Times New Roman" w:cs="Times New Roman"/>
          <w:b/>
          <w:bCs/>
          <w:sz w:val="32"/>
          <w:szCs w:val="32"/>
          <w:lang w:eastAsia="ru-RU"/>
        </w:rPr>
        <w:t>3.1.3. Учебный предмет "Основы управления транспортными средствами".</w:t>
      </w:r>
    </w:p>
    <w:p w:rsidR="00962724" w:rsidRPr="00962724" w:rsidRDefault="00962724" w:rsidP="00384122">
      <w:pPr>
        <w:widowControl w:val="0"/>
        <w:autoSpaceDE w:val="0"/>
        <w:autoSpaceDN w:val="0"/>
        <w:adjustRightInd w:val="0"/>
        <w:spacing w:after="15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Распределение уч</w:t>
      </w:r>
      <w:r w:rsidR="00384122">
        <w:rPr>
          <w:rFonts w:ascii="Times New Roman" w:eastAsiaTheme="minorEastAsia" w:hAnsi="Times New Roman" w:cs="Times New Roman"/>
          <w:sz w:val="24"/>
          <w:szCs w:val="24"/>
          <w:lang w:eastAsia="ru-RU"/>
        </w:rPr>
        <w:t>ебных часов по разделам и темам</w:t>
      </w:r>
    </w:p>
    <w:p w:rsidR="00962724" w:rsidRPr="00962724" w:rsidRDefault="00962724" w:rsidP="00384122">
      <w:pPr>
        <w:widowControl w:val="0"/>
        <w:autoSpaceDE w:val="0"/>
        <w:autoSpaceDN w:val="0"/>
        <w:adjustRightInd w:val="0"/>
        <w:spacing w:after="150" w:line="240" w:lineRule="auto"/>
        <w:jc w:val="right"/>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i/>
          <w:iCs/>
          <w:sz w:val="24"/>
          <w:szCs w:val="24"/>
          <w:lang w:eastAsia="ru-RU"/>
        </w:rPr>
        <w:t>Таблица 4</w:t>
      </w:r>
    </w:p>
    <w:tbl>
      <w:tblPr>
        <w:tblW w:w="0" w:type="auto"/>
        <w:jc w:val="center"/>
        <w:tblCellMar>
          <w:left w:w="0" w:type="dxa"/>
          <w:right w:w="0" w:type="dxa"/>
        </w:tblCellMar>
        <w:tblLook w:val="0000" w:firstRow="0" w:lastRow="0" w:firstColumn="0" w:lastColumn="0" w:noHBand="0" w:noVBand="0"/>
      </w:tblPr>
      <w:tblGrid>
        <w:gridCol w:w="538"/>
        <w:gridCol w:w="5048"/>
        <w:gridCol w:w="800"/>
        <w:gridCol w:w="1534"/>
        <w:gridCol w:w="1451"/>
      </w:tblGrid>
      <w:tr w:rsidR="00384122" w:rsidRPr="00962724" w:rsidTr="00384122">
        <w:trPr>
          <w:jc w:val="center"/>
        </w:trPr>
        <w:tc>
          <w:tcPr>
            <w:tcW w:w="288" w:type="dxa"/>
            <w:vMerge w:val="restart"/>
            <w:tcBorders>
              <w:top w:val="single" w:sz="6" w:space="0" w:color="auto"/>
              <w:left w:val="single" w:sz="6" w:space="0" w:color="auto"/>
              <w:bottom w:val="nil"/>
              <w:right w:val="single" w:sz="4"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темы</w:t>
            </w:r>
          </w:p>
        </w:tc>
        <w:tc>
          <w:tcPr>
            <w:tcW w:w="5202" w:type="dxa"/>
            <w:vMerge w:val="restart"/>
            <w:tcBorders>
              <w:top w:val="single" w:sz="6" w:space="0" w:color="auto"/>
              <w:left w:val="single" w:sz="4" w:space="0" w:color="auto"/>
              <w:bottom w:val="nil"/>
              <w:right w:val="single" w:sz="6" w:space="0" w:color="auto"/>
            </w:tcBorders>
          </w:tcPr>
          <w:p w:rsidR="00384122" w:rsidRPr="00962724" w:rsidRDefault="00384122"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Наименование разделов и тем</w:t>
            </w:r>
          </w:p>
        </w:tc>
        <w:tc>
          <w:tcPr>
            <w:tcW w:w="3795" w:type="dxa"/>
            <w:gridSpan w:val="3"/>
            <w:tcBorders>
              <w:top w:val="single" w:sz="6" w:space="0" w:color="auto"/>
              <w:left w:val="single" w:sz="6" w:space="0" w:color="auto"/>
              <w:bottom w:val="single" w:sz="6" w:space="0" w:color="auto"/>
              <w:right w:val="single" w:sz="6" w:space="0" w:color="auto"/>
            </w:tcBorders>
          </w:tcPr>
          <w:p w:rsidR="00384122" w:rsidRPr="00962724" w:rsidRDefault="00384122"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Количество часов</w:t>
            </w:r>
          </w:p>
        </w:tc>
      </w:tr>
      <w:tr w:rsidR="00384122" w:rsidRPr="00962724" w:rsidTr="00384122">
        <w:trPr>
          <w:jc w:val="center"/>
        </w:trPr>
        <w:tc>
          <w:tcPr>
            <w:tcW w:w="288" w:type="dxa"/>
            <w:vMerge/>
            <w:tcBorders>
              <w:top w:val="nil"/>
              <w:left w:val="single" w:sz="6" w:space="0" w:color="auto"/>
              <w:bottom w:val="nil"/>
              <w:right w:val="single" w:sz="4" w:space="0" w:color="auto"/>
            </w:tcBorders>
          </w:tcPr>
          <w:p w:rsidR="00384122" w:rsidRPr="00962724" w:rsidRDefault="00384122"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202" w:type="dxa"/>
            <w:vMerge/>
            <w:tcBorders>
              <w:top w:val="nil"/>
              <w:left w:val="single" w:sz="4" w:space="0" w:color="auto"/>
              <w:bottom w:val="nil"/>
              <w:right w:val="single" w:sz="6" w:space="0" w:color="auto"/>
            </w:tcBorders>
          </w:tcPr>
          <w:p w:rsidR="00384122" w:rsidRPr="00962724" w:rsidRDefault="00384122"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810" w:type="dxa"/>
            <w:vMerge w:val="restart"/>
            <w:tcBorders>
              <w:top w:val="single" w:sz="6" w:space="0" w:color="auto"/>
              <w:left w:val="single" w:sz="6" w:space="0" w:color="auto"/>
              <w:bottom w:val="nil"/>
              <w:right w:val="single" w:sz="6" w:space="0" w:color="auto"/>
            </w:tcBorders>
          </w:tcPr>
          <w:p w:rsidR="00384122" w:rsidRPr="00962724" w:rsidRDefault="00384122"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Всего</w:t>
            </w:r>
          </w:p>
        </w:tc>
        <w:tc>
          <w:tcPr>
            <w:tcW w:w="2985" w:type="dxa"/>
            <w:gridSpan w:val="2"/>
            <w:tcBorders>
              <w:top w:val="single" w:sz="6" w:space="0" w:color="auto"/>
              <w:left w:val="single" w:sz="6" w:space="0" w:color="auto"/>
              <w:bottom w:val="single" w:sz="6" w:space="0" w:color="auto"/>
              <w:right w:val="single" w:sz="6" w:space="0" w:color="auto"/>
            </w:tcBorders>
          </w:tcPr>
          <w:p w:rsidR="00384122" w:rsidRPr="00962724" w:rsidRDefault="00384122"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 том числе</w:t>
            </w:r>
          </w:p>
        </w:tc>
      </w:tr>
      <w:tr w:rsidR="00384122" w:rsidRPr="00962724" w:rsidTr="00384122">
        <w:trPr>
          <w:jc w:val="center"/>
        </w:trPr>
        <w:tc>
          <w:tcPr>
            <w:tcW w:w="288" w:type="dxa"/>
            <w:vMerge/>
            <w:tcBorders>
              <w:top w:val="nil"/>
              <w:left w:val="single" w:sz="6" w:space="0" w:color="auto"/>
              <w:bottom w:val="single" w:sz="6" w:space="0" w:color="auto"/>
              <w:right w:val="single" w:sz="4" w:space="0" w:color="auto"/>
            </w:tcBorders>
          </w:tcPr>
          <w:p w:rsidR="00384122" w:rsidRPr="00962724" w:rsidRDefault="00384122"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202" w:type="dxa"/>
            <w:vMerge/>
            <w:tcBorders>
              <w:top w:val="nil"/>
              <w:left w:val="single" w:sz="4" w:space="0" w:color="auto"/>
              <w:bottom w:val="single" w:sz="6" w:space="0" w:color="auto"/>
              <w:right w:val="single" w:sz="6" w:space="0" w:color="auto"/>
            </w:tcBorders>
          </w:tcPr>
          <w:p w:rsidR="00384122" w:rsidRPr="00962724" w:rsidRDefault="00384122"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810" w:type="dxa"/>
            <w:vMerge/>
            <w:tcBorders>
              <w:top w:val="nil"/>
              <w:left w:val="single" w:sz="6" w:space="0" w:color="auto"/>
              <w:bottom w:val="single" w:sz="6" w:space="0" w:color="auto"/>
              <w:right w:val="single" w:sz="6" w:space="0" w:color="auto"/>
            </w:tcBorders>
          </w:tcPr>
          <w:p w:rsidR="00384122" w:rsidRPr="00962724" w:rsidRDefault="00384122"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1534" w:type="dxa"/>
            <w:tcBorders>
              <w:top w:val="single" w:sz="6" w:space="0" w:color="auto"/>
              <w:left w:val="single" w:sz="6" w:space="0" w:color="auto"/>
              <w:bottom w:val="single" w:sz="6" w:space="0" w:color="auto"/>
              <w:right w:val="single" w:sz="6" w:space="0" w:color="auto"/>
            </w:tcBorders>
          </w:tcPr>
          <w:p w:rsidR="00384122" w:rsidRPr="00962724" w:rsidRDefault="00384122"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Теоретические занятия</w:t>
            </w:r>
          </w:p>
        </w:tc>
        <w:tc>
          <w:tcPr>
            <w:tcW w:w="1451" w:type="dxa"/>
            <w:tcBorders>
              <w:top w:val="single" w:sz="6" w:space="0" w:color="auto"/>
              <w:left w:val="single" w:sz="6" w:space="0" w:color="auto"/>
              <w:bottom w:val="single" w:sz="6" w:space="0" w:color="auto"/>
              <w:right w:val="single" w:sz="6" w:space="0" w:color="auto"/>
            </w:tcBorders>
          </w:tcPr>
          <w:p w:rsidR="00384122" w:rsidRPr="00962724" w:rsidRDefault="00384122"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Практические занятия</w:t>
            </w:r>
          </w:p>
        </w:tc>
      </w:tr>
      <w:tr w:rsidR="00384122" w:rsidRPr="00962724" w:rsidTr="00E2171C">
        <w:trPr>
          <w:jc w:val="center"/>
        </w:trPr>
        <w:tc>
          <w:tcPr>
            <w:tcW w:w="288" w:type="dxa"/>
            <w:tcBorders>
              <w:top w:val="single" w:sz="6" w:space="0" w:color="auto"/>
              <w:left w:val="single" w:sz="6" w:space="0" w:color="auto"/>
              <w:bottom w:val="single" w:sz="4" w:space="0" w:color="auto"/>
              <w:right w:val="single" w:sz="4"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tc>
        <w:tc>
          <w:tcPr>
            <w:tcW w:w="5202" w:type="dxa"/>
            <w:tcBorders>
              <w:top w:val="single" w:sz="6" w:space="0" w:color="auto"/>
              <w:left w:val="single" w:sz="4" w:space="0" w:color="auto"/>
              <w:bottom w:val="single" w:sz="4" w:space="0" w:color="auto"/>
              <w:right w:val="single" w:sz="6" w:space="0" w:color="auto"/>
            </w:tcBorders>
          </w:tcPr>
          <w:p w:rsidR="00384122" w:rsidRPr="00962724" w:rsidRDefault="00384122" w:rsidP="00384122">
            <w:pPr>
              <w:widowControl w:val="0"/>
              <w:autoSpaceDE w:val="0"/>
              <w:autoSpaceDN w:val="0"/>
              <w:adjustRightInd w:val="0"/>
              <w:spacing w:after="0" w:line="240" w:lineRule="auto"/>
              <w:ind w:left="13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Дорожное движение</w:t>
            </w:r>
          </w:p>
        </w:tc>
        <w:tc>
          <w:tcPr>
            <w:tcW w:w="810" w:type="dxa"/>
            <w:tcBorders>
              <w:top w:val="single" w:sz="6" w:space="0" w:color="auto"/>
              <w:left w:val="single" w:sz="6" w:space="0" w:color="auto"/>
              <w:bottom w:val="single" w:sz="4"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6" w:space="0" w:color="auto"/>
              <w:left w:val="single" w:sz="6" w:space="0" w:color="auto"/>
              <w:bottom w:val="single" w:sz="4"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4"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384122" w:rsidRPr="00962724" w:rsidTr="00E2171C">
        <w:trPr>
          <w:jc w:val="center"/>
        </w:trPr>
        <w:tc>
          <w:tcPr>
            <w:tcW w:w="288" w:type="dxa"/>
            <w:tcBorders>
              <w:top w:val="single" w:sz="4" w:space="0" w:color="auto"/>
              <w:left w:val="single" w:sz="6" w:space="0" w:color="auto"/>
              <w:bottom w:val="single" w:sz="4" w:space="0" w:color="auto"/>
              <w:right w:val="single" w:sz="4"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c>
          <w:tcPr>
            <w:tcW w:w="5202" w:type="dxa"/>
            <w:tcBorders>
              <w:top w:val="single" w:sz="4" w:space="0" w:color="auto"/>
              <w:left w:val="single" w:sz="4" w:space="0" w:color="auto"/>
              <w:bottom w:val="single" w:sz="4" w:space="0" w:color="auto"/>
              <w:right w:val="single" w:sz="6" w:space="0" w:color="auto"/>
            </w:tcBorders>
          </w:tcPr>
          <w:p w:rsidR="00384122" w:rsidRPr="00962724" w:rsidRDefault="00384122" w:rsidP="00384122">
            <w:pPr>
              <w:widowControl w:val="0"/>
              <w:autoSpaceDE w:val="0"/>
              <w:autoSpaceDN w:val="0"/>
              <w:adjustRightInd w:val="0"/>
              <w:spacing w:after="0" w:line="240" w:lineRule="auto"/>
              <w:ind w:left="13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Профессиональная надежность водителя</w:t>
            </w:r>
          </w:p>
        </w:tc>
        <w:tc>
          <w:tcPr>
            <w:tcW w:w="810" w:type="dxa"/>
            <w:tcBorders>
              <w:top w:val="single" w:sz="4" w:space="0" w:color="auto"/>
              <w:left w:val="single" w:sz="6" w:space="0" w:color="auto"/>
              <w:bottom w:val="single" w:sz="4"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4" w:space="0" w:color="auto"/>
              <w:left w:val="single" w:sz="6" w:space="0" w:color="auto"/>
              <w:bottom w:val="single" w:sz="4"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4" w:space="0" w:color="auto"/>
              <w:left w:val="single" w:sz="6" w:space="0" w:color="auto"/>
              <w:bottom w:val="single" w:sz="4"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384122" w:rsidRPr="00962724" w:rsidTr="00E2171C">
        <w:trPr>
          <w:jc w:val="center"/>
        </w:trPr>
        <w:tc>
          <w:tcPr>
            <w:tcW w:w="288" w:type="dxa"/>
            <w:tcBorders>
              <w:top w:val="single" w:sz="4" w:space="0" w:color="auto"/>
              <w:left w:val="single" w:sz="6" w:space="0" w:color="auto"/>
              <w:bottom w:val="single" w:sz="4" w:space="0" w:color="auto"/>
              <w:right w:val="single" w:sz="4" w:space="0" w:color="auto"/>
            </w:tcBorders>
          </w:tcPr>
          <w:p w:rsidR="00384122"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w:t>
            </w:r>
          </w:p>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202" w:type="dxa"/>
            <w:tcBorders>
              <w:top w:val="single" w:sz="4" w:space="0" w:color="auto"/>
              <w:left w:val="single" w:sz="4" w:space="0" w:color="auto"/>
              <w:bottom w:val="single" w:sz="4" w:space="0" w:color="auto"/>
              <w:right w:val="single" w:sz="6" w:space="0" w:color="auto"/>
            </w:tcBorders>
          </w:tcPr>
          <w:p w:rsidR="00384122" w:rsidRDefault="00384122" w:rsidP="00384122">
            <w:pPr>
              <w:widowControl w:val="0"/>
              <w:autoSpaceDE w:val="0"/>
              <w:autoSpaceDN w:val="0"/>
              <w:adjustRightInd w:val="0"/>
              <w:spacing w:after="0" w:line="240" w:lineRule="auto"/>
              <w:ind w:left="13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Влияние свойств транспортного средства </w:t>
            </w:r>
            <w:proofErr w:type="gramStart"/>
            <w:r w:rsidRPr="00962724">
              <w:rPr>
                <w:rFonts w:ascii="Times New Roman" w:eastAsiaTheme="minorEastAsia" w:hAnsi="Times New Roman" w:cs="Times New Roman"/>
                <w:sz w:val="24"/>
                <w:szCs w:val="24"/>
                <w:lang w:eastAsia="ru-RU"/>
              </w:rPr>
              <w:t>на</w:t>
            </w:r>
            <w:proofErr w:type="gramEnd"/>
            <w:r w:rsidRPr="00962724">
              <w:rPr>
                <w:rFonts w:ascii="Times New Roman" w:eastAsiaTheme="minorEastAsia" w:hAnsi="Times New Roman" w:cs="Times New Roman"/>
                <w:sz w:val="24"/>
                <w:szCs w:val="24"/>
                <w:lang w:eastAsia="ru-RU"/>
              </w:rPr>
              <w:t xml:space="preserve"> </w:t>
            </w:r>
            <w:r>
              <w:rPr>
                <w:rFonts w:ascii="Times New Roman" w:eastAsiaTheme="minorEastAsia" w:hAnsi="Times New Roman" w:cs="Times New Roman"/>
                <w:sz w:val="24"/>
                <w:szCs w:val="24"/>
                <w:lang w:eastAsia="ru-RU"/>
              </w:rPr>
              <w:t xml:space="preserve">   </w:t>
            </w:r>
          </w:p>
          <w:p w:rsidR="00384122" w:rsidRPr="00962724" w:rsidRDefault="00384122" w:rsidP="00384122">
            <w:pPr>
              <w:widowControl w:val="0"/>
              <w:autoSpaceDE w:val="0"/>
              <w:autoSpaceDN w:val="0"/>
              <w:adjustRightInd w:val="0"/>
              <w:spacing w:after="0" w:line="240" w:lineRule="auto"/>
              <w:ind w:left="13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эффективность и безопасность управления</w:t>
            </w:r>
          </w:p>
        </w:tc>
        <w:tc>
          <w:tcPr>
            <w:tcW w:w="810" w:type="dxa"/>
            <w:tcBorders>
              <w:top w:val="single" w:sz="4" w:space="0" w:color="auto"/>
              <w:left w:val="single" w:sz="6" w:space="0" w:color="auto"/>
              <w:bottom w:val="single" w:sz="4"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4" w:space="0" w:color="auto"/>
              <w:left w:val="single" w:sz="6" w:space="0" w:color="auto"/>
              <w:bottom w:val="single" w:sz="4"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4" w:space="0" w:color="auto"/>
              <w:left w:val="single" w:sz="6" w:space="0" w:color="auto"/>
              <w:bottom w:val="single" w:sz="4"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384122" w:rsidRPr="00962724" w:rsidTr="00E2171C">
        <w:trPr>
          <w:jc w:val="center"/>
        </w:trPr>
        <w:tc>
          <w:tcPr>
            <w:tcW w:w="288" w:type="dxa"/>
            <w:tcBorders>
              <w:top w:val="single" w:sz="4" w:space="0" w:color="auto"/>
              <w:left w:val="single" w:sz="6" w:space="0" w:color="auto"/>
              <w:bottom w:val="single" w:sz="4" w:space="0" w:color="auto"/>
              <w:right w:val="single" w:sz="4"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p>
        </w:tc>
        <w:tc>
          <w:tcPr>
            <w:tcW w:w="5202" w:type="dxa"/>
            <w:tcBorders>
              <w:top w:val="single" w:sz="4" w:space="0" w:color="auto"/>
              <w:left w:val="single" w:sz="4" w:space="0" w:color="auto"/>
              <w:bottom w:val="single" w:sz="4" w:space="0" w:color="auto"/>
              <w:right w:val="single" w:sz="6" w:space="0" w:color="auto"/>
            </w:tcBorders>
          </w:tcPr>
          <w:p w:rsidR="00384122" w:rsidRPr="00962724" w:rsidRDefault="00384122" w:rsidP="00384122">
            <w:pPr>
              <w:widowControl w:val="0"/>
              <w:autoSpaceDE w:val="0"/>
              <w:autoSpaceDN w:val="0"/>
              <w:adjustRightInd w:val="0"/>
              <w:spacing w:after="0" w:line="240" w:lineRule="auto"/>
              <w:ind w:left="13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Дорожные условия и безопасность движения</w:t>
            </w:r>
          </w:p>
        </w:tc>
        <w:tc>
          <w:tcPr>
            <w:tcW w:w="810" w:type="dxa"/>
            <w:tcBorders>
              <w:top w:val="single" w:sz="4" w:space="0" w:color="auto"/>
              <w:left w:val="single" w:sz="6" w:space="0" w:color="auto"/>
              <w:bottom w:val="single" w:sz="4"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4</w:t>
            </w:r>
          </w:p>
        </w:tc>
        <w:tc>
          <w:tcPr>
            <w:tcW w:w="1534" w:type="dxa"/>
            <w:tcBorders>
              <w:top w:val="single" w:sz="4" w:space="0" w:color="auto"/>
              <w:left w:val="single" w:sz="6" w:space="0" w:color="auto"/>
              <w:bottom w:val="single" w:sz="4"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4" w:space="0" w:color="auto"/>
              <w:left w:val="single" w:sz="6" w:space="0" w:color="auto"/>
              <w:bottom w:val="single" w:sz="4"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r>
      <w:tr w:rsidR="00384122" w:rsidRPr="00962724" w:rsidTr="00E2171C">
        <w:trPr>
          <w:jc w:val="center"/>
        </w:trPr>
        <w:tc>
          <w:tcPr>
            <w:tcW w:w="288" w:type="dxa"/>
            <w:tcBorders>
              <w:top w:val="single" w:sz="4" w:space="0" w:color="auto"/>
              <w:left w:val="single" w:sz="6" w:space="0" w:color="auto"/>
              <w:bottom w:val="single" w:sz="4" w:space="0" w:color="auto"/>
              <w:right w:val="single" w:sz="4" w:space="0" w:color="auto"/>
            </w:tcBorders>
          </w:tcPr>
          <w:p w:rsidR="00384122"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5</w:t>
            </w:r>
          </w:p>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202" w:type="dxa"/>
            <w:tcBorders>
              <w:top w:val="single" w:sz="4" w:space="0" w:color="auto"/>
              <w:left w:val="single" w:sz="4" w:space="0" w:color="auto"/>
              <w:bottom w:val="single" w:sz="4" w:space="0" w:color="auto"/>
              <w:right w:val="single" w:sz="6" w:space="0" w:color="auto"/>
            </w:tcBorders>
          </w:tcPr>
          <w:p w:rsidR="00384122" w:rsidRDefault="00384122" w:rsidP="00384122">
            <w:pPr>
              <w:widowControl w:val="0"/>
              <w:autoSpaceDE w:val="0"/>
              <w:autoSpaceDN w:val="0"/>
              <w:adjustRightInd w:val="0"/>
              <w:spacing w:after="0" w:line="240" w:lineRule="auto"/>
              <w:ind w:left="13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Принципы </w:t>
            </w:r>
            <w:proofErr w:type="gramStart"/>
            <w:r w:rsidRPr="00962724">
              <w:rPr>
                <w:rFonts w:ascii="Times New Roman" w:eastAsiaTheme="minorEastAsia" w:hAnsi="Times New Roman" w:cs="Times New Roman"/>
                <w:sz w:val="24"/>
                <w:szCs w:val="24"/>
                <w:lang w:eastAsia="ru-RU"/>
              </w:rPr>
              <w:t>эффективного</w:t>
            </w:r>
            <w:proofErr w:type="gramEnd"/>
            <w:r w:rsidRPr="00962724">
              <w:rPr>
                <w:rFonts w:ascii="Times New Roman" w:eastAsiaTheme="minorEastAsia" w:hAnsi="Times New Roman" w:cs="Times New Roman"/>
                <w:sz w:val="24"/>
                <w:szCs w:val="24"/>
                <w:lang w:eastAsia="ru-RU"/>
              </w:rPr>
              <w:t xml:space="preserve"> и безопасного </w:t>
            </w:r>
          </w:p>
          <w:p w:rsidR="00384122" w:rsidRPr="00962724" w:rsidRDefault="00384122" w:rsidP="00384122">
            <w:pPr>
              <w:widowControl w:val="0"/>
              <w:autoSpaceDE w:val="0"/>
              <w:autoSpaceDN w:val="0"/>
              <w:adjustRightInd w:val="0"/>
              <w:spacing w:after="0" w:line="240" w:lineRule="auto"/>
              <w:ind w:left="13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управления транспортным средством</w:t>
            </w:r>
          </w:p>
        </w:tc>
        <w:tc>
          <w:tcPr>
            <w:tcW w:w="810" w:type="dxa"/>
            <w:tcBorders>
              <w:top w:val="single" w:sz="4" w:space="0" w:color="auto"/>
              <w:left w:val="single" w:sz="6" w:space="0" w:color="auto"/>
              <w:bottom w:val="single" w:sz="4"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4" w:space="0" w:color="auto"/>
              <w:left w:val="single" w:sz="6" w:space="0" w:color="auto"/>
              <w:bottom w:val="single" w:sz="4"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4" w:space="0" w:color="auto"/>
              <w:left w:val="single" w:sz="6" w:space="0" w:color="auto"/>
              <w:bottom w:val="single" w:sz="4"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384122" w:rsidRPr="00962724" w:rsidTr="00E2171C">
        <w:trPr>
          <w:jc w:val="center"/>
        </w:trPr>
        <w:tc>
          <w:tcPr>
            <w:tcW w:w="288" w:type="dxa"/>
            <w:tcBorders>
              <w:top w:val="single" w:sz="4" w:space="0" w:color="auto"/>
              <w:left w:val="single" w:sz="6" w:space="0" w:color="auto"/>
              <w:bottom w:val="single" w:sz="6" w:space="0" w:color="auto"/>
              <w:right w:val="single" w:sz="4" w:space="0" w:color="auto"/>
            </w:tcBorders>
          </w:tcPr>
          <w:p w:rsidR="00384122"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6</w:t>
            </w:r>
          </w:p>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202" w:type="dxa"/>
            <w:tcBorders>
              <w:top w:val="single" w:sz="4" w:space="0" w:color="auto"/>
              <w:left w:val="single" w:sz="4" w:space="0" w:color="auto"/>
              <w:bottom w:val="single" w:sz="6" w:space="0" w:color="auto"/>
              <w:right w:val="single" w:sz="6" w:space="0" w:color="auto"/>
            </w:tcBorders>
          </w:tcPr>
          <w:p w:rsidR="00384122" w:rsidRDefault="00384122" w:rsidP="00384122">
            <w:pPr>
              <w:widowControl w:val="0"/>
              <w:autoSpaceDE w:val="0"/>
              <w:autoSpaceDN w:val="0"/>
              <w:adjustRightInd w:val="0"/>
              <w:spacing w:after="0" w:line="240" w:lineRule="auto"/>
              <w:ind w:left="13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Обеспечение безопасности наиболее </w:t>
            </w:r>
            <w:proofErr w:type="gramStart"/>
            <w:r w:rsidRPr="00962724">
              <w:rPr>
                <w:rFonts w:ascii="Times New Roman" w:eastAsiaTheme="minorEastAsia" w:hAnsi="Times New Roman" w:cs="Times New Roman"/>
                <w:sz w:val="24"/>
                <w:szCs w:val="24"/>
                <w:lang w:eastAsia="ru-RU"/>
              </w:rPr>
              <w:t>уязвимых</w:t>
            </w:r>
            <w:proofErr w:type="gramEnd"/>
            <w:r w:rsidRPr="00962724">
              <w:rPr>
                <w:rFonts w:ascii="Times New Roman" w:eastAsiaTheme="minorEastAsia" w:hAnsi="Times New Roman" w:cs="Times New Roman"/>
                <w:sz w:val="24"/>
                <w:szCs w:val="24"/>
                <w:lang w:eastAsia="ru-RU"/>
              </w:rPr>
              <w:t xml:space="preserve"> </w:t>
            </w:r>
            <w:r>
              <w:rPr>
                <w:rFonts w:ascii="Times New Roman" w:eastAsiaTheme="minorEastAsia" w:hAnsi="Times New Roman" w:cs="Times New Roman"/>
                <w:sz w:val="24"/>
                <w:szCs w:val="24"/>
                <w:lang w:eastAsia="ru-RU"/>
              </w:rPr>
              <w:t xml:space="preserve">   </w:t>
            </w:r>
          </w:p>
          <w:p w:rsidR="00384122" w:rsidRDefault="00384122" w:rsidP="00384122">
            <w:pPr>
              <w:widowControl w:val="0"/>
              <w:autoSpaceDE w:val="0"/>
              <w:autoSpaceDN w:val="0"/>
              <w:adjustRightInd w:val="0"/>
              <w:spacing w:after="0" w:line="240" w:lineRule="auto"/>
              <w:ind w:left="13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участников дорожного движения</w:t>
            </w:r>
            <w:r w:rsidR="00712AD7">
              <w:rPr>
                <w:rFonts w:ascii="Times New Roman" w:eastAsiaTheme="minorEastAsia" w:hAnsi="Times New Roman" w:cs="Times New Roman"/>
                <w:sz w:val="24"/>
                <w:szCs w:val="24"/>
                <w:lang w:eastAsia="ru-RU"/>
              </w:rPr>
              <w:t>.</w:t>
            </w:r>
          </w:p>
          <w:p w:rsidR="00712AD7" w:rsidRPr="00712AD7" w:rsidRDefault="00712AD7" w:rsidP="00384122">
            <w:pPr>
              <w:widowControl w:val="0"/>
              <w:autoSpaceDE w:val="0"/>
              <w:autoSpaceDN w:val="0"/>
              <w:adjustRightInd w:val="0"/>
              <w:spacing w:after="0" w:line="240" w:lineRule="auto"/>
              <w:ind w:left="132"/>
              <w:rPr>
                <w:rFonts w:ascii="Times New Roman" w:eastAsiaTheme="minorEastAsia" w:hAnsi="Times New Roman" w:cs="Times New Roman"/>
                <w:b/>
                <w:sz w:val="24"/>
                <w:szCs w:val="24"/>
                <w:lang w:eastAsia="ru-RU"/>
              </w:rPr>
            </w:pPr>
            <w:r w:rsidRPr="00712AD7">
              <w:rPr>
                <w:rFonts w:ascii="Times New Roman" w:eastAsiaTheme="minorEastAsia" w:hAnsi="Times New Roman" w:cs="Times New Roman"/>
                <w:b/>
                <w:sz w:val="24"/>
                <w:szCs w:val="24"/>
                <w:lang w:eastAsia="ru-RU"/>
              </w:rPr>
              <w:t>Зачёт</w:t>
            </w:r>
          </w:p>
        </w:tc>
        <w:tc>
          <w:tcPr>
            <w:tcW w:w="810" w:type="dxa"/>
            <w:tcBorders>
              <w:top w:val="single" w:sz="4" w:space="0" w:color="auto"/>
              <w:left w:val="single" w:sz="6" w:space="0" w:color="auto"/>
              <w:bottom w:val="single" w:sz="6"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4" w:space="0" w:color="auto"/>
              <w:left w:val="single" w:sz="6" w:space="0" w:color="auto"/>
              <w:bottom w:val="single" w:sz="6"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4" w:space="0" w:color="auto"/>
              <w:left w:val="single" w:sz="6" w:space="0" w:color="auto"/>
              <w:bottom w:val="single" w:sz="6"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384122" w:rsidRPr="00962724" w:rsidTr="00384122">
        <w:trPr>
          <w:jc w:val="center"/>
        </w:trPr>
        <w:tc>
          <w:tcPr>
            <w:tcW w:w="288" w:type="dxa"/>
            <w:tcBorders>
              <w:top w:val="single" w:sz="6" w:space="0" w:color="auto"/>
              <w:left w:val="single" w:sz="6" w:space="0" w:color="auto"/>
              <w:bottom w:val="single" w:sz="6" w:space="0" w:color="auto"/>
              <w:right w:val="single" w:sz="4" w:space="0" w:color="auto"/>
            </w:tcBorders>
          </w:tcPr>
          <w:p w:rsidR="00384122" w:rsidRPr="00962724" w:rsidRDefault="00384122"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202" w:type="dxa"/>
            <w:tcBorders>
              <w:top w:val="single" w:sz="6" w:space="0" w:color="auto"/>
              <w:left w:val="single" w:sz="4" w:space="0" w:color="auto"/>
              <w:bottom w:val="single" w:sz="6" w:space="0" w:color="auto"/>
              <w:right w:val="single" w:sz="6" w:space="0" w:color="auto"/>
            </w:tcBorders>
          </w:tcPr>
          <w:p w:rsidR="00384122" w:rsidRPr="00962724" w:rsidRDefault="00384122" w:rsidP="00384122">
            <w:pPr>
              <w:widowControl w:val="0"/>
              <w:autoSpaceDE w:val="0"/>
              <w:autoSpaceDN w:val="0"/>
              <w:adjustRightInd w:val="0"/>
              <w:spacing w:after="0" w:line="240" w:lineRule="auto"/>
              <w:ind w:left="7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Итого</w:t>
            </w:r>
          </w:p>
        </w:tc>
        <w:tc>
          <w:tcPr>
            <w:tcW w:w="810" w:type="dxa"/>
            <w:tcBorders>
              <w:top w:val="single" w:sz="6" w:space="0" w:color="auto"/>
              <w:left w:val="single" w:sz="6" w:space="0" w:color="auto"/>
              <w:bottom w:val="single" w:sz="6"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14</w:t>
            </w:r>
          </w:p>
        </w:tc>
        <w:tc>
          <w:tcPr>
            <w:tcW w:w="1534" w:type="dxa"/>
            <w:tcBorders>
              <w:top w:val="single" w:sz="6" w:space="0" w:color="auto"/>
              <w:left w:val="single" w:sz="6" w:space="0" w:color="auto"/>
              <w:bottom w:val="single" w:sz="6"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12</w:t>
            </w:r>
          </w:p>
        </w:tc>
        <w:tc>
          <w:tcPr>
            <w:tcW w:w="1451" w:type="dxa"/>
            <w:tcBorders>
              <w:top w:val="single" w:sz="6" w:space="0" w:color="auto"/>
              <w:left w:val="single" w:sz="6" w:space="0" w:color="auto"/>
              <w:bottom w:val="single" w:sz="6" w:space="0" w:color="auto"/>
              <w:right w:val="single" w:sz="6" w:space="0" w:color="auto"/>
            </w:tcBorders>
          </w:tcPr>
          <w:p w:rsidR="00384122" w:rsidRPr="00962724" w:rsidRDefault="00384122" w:rsidP="0038412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r>
    </w:tbl>
    <w:p w:rsidR="00962724" w:rsidRPr="00962724" w:rsidRDefault="00015E57" w:rsidP="0096272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015E57">
        <w:rPr>
          <w:rFonts w:ascii="Times New Roman" w:eastAsiaTheme="minorEastAsia" w:hAnsi="Times New Roman" w:cs="Times New Roman"/>
          <w:b/>
          <w:sz w:val="24"/>
          <w:szCs w:val="24"/>
          <w:lang w:eastAsia="ru-RU"/>
        </w:rPr>
        <w:t>Тема 1.</w:t>
      </w:r>
      <w:r>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Дорожное движение: дорожное движение как система управления водитель-автомобиль-дорога (ВАД); показатели качества функционирования системы ВАД; понятие о дорожно-транспортном происшествии (ДТП); виды дорожно-транспортных происшествий; причины возникновения дорожно-транспортных происшествий; анализ безопасности дорожного движения (БДД) в России; система водитель-автомобиль (ВА); цели и задачи управления транспортным средством; различие целей и задач управления транспортным средством при участии в спортивных соревнованиях и при участии в дорожном движении; элементы системы водитель-автомобиль; показатели качества управления транспортным средством: эффективность и безопасность; безаварийность как условие достижения цели управления транспортным средством; классификация автомобильных дорог; транспортный поток; средняя скорость; интенсивность движения и плотность транспортного потока; пропускная способность дороги; средняя скорость и плотность транспортного потока; соответствующие пропускной способности дороги; причины возникновения заторов.</w:t>
      </w:r>
    </w:p>
    <w:p w:rsidR="00962724" w:rsidRPr="00962724" w:rsidRDefault="00015E57"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015E57">
        <w:rPr>
          <w:rFonts w:ascii="Times New Roman" w:eastAsiaTheme="minorEastAsia" w:hAnsi="Times New Roman" w:cs="Times New Roman"/>
          <w:b/>
          <w:sz w:val="24"/>
          <w:szCs w:val="24"/>
          <w:lang w:eastAsia="ru-RU"/>
        </w:rPr>
        <w:t>Тема 2.</w:t>
      </w:r>
      <w:r>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 xml:space="preserve">Профессиональная надежность водителя: понятие о надежности водителя; анализ деятельности водителя; информация, необходимая водителю для управления транспортным средством; обработка информации; сравнение текущей информации с безопасными значениями, сформированными в памяти водителя, в процессе обучения и </w:t>
      </w:r>
      <w:r w:rsidR="00962724" w:rsidRPr="00962724">
        <w:rPr>
          <w:rFonts w:ascii="Times New Roman" w:eastAsiaTheme="minorEastAsia" w:hAnsi="Times New Roman" w:cs="Times New Roman"/>
          <w:sz w:val="24"/>
          <w:szCs w:val="24"/>
          <w:lang w:eastAsia="ru-RU"/>
        </w:rPr>
        <w:lastRenderedPageBreak/>
        <w:t xml:space="preserve">накопления опыта; штатные и нештатные ситуации; снижение надежности водителя при неожиданном возникновении нештатной ситуации; </w:t>
      </w:r>
      <w:proofErr w:type="gramStart"/>
      <w:r w:rsidR="00962724" w:rsidRPr="00962724">
        <w:rPr>
          <w:rFonts w:ascii="Times New Roman" w:eastAsiaTheme="minorEastAsia" w:hAnsi="Times New Roman" w:cs="Times New Roman"/>
          <w:sz w:val="24"/>
          <w:szCs w:val="24"/>
          <w:lang w:eastAsia="ru-RU"/>
        </w:rPr>
        <w:t>влияние прогноза возникновения нештатной ситуации, стажа и возраста водителя на время его реакции; влияние скорости движения транспортного средства на размеры поля зрения и концентрацию внимания; влияние личностных качеств водителя на надежность управления транспортным средством; влияние конструктивных характеристик автомобиля на работоспособность и психофизиологическое состояние водителей; влияние утомления на надежность водителя; зависимость надежности водителя от продолжительности управления автомобилем;</w:t>
      </w:r>
      <w:proofErr w:type="gramEnd"/>
      <w:r w:rsidR="00962724" w:rsidRPr="00962724">
        <w:rPr>
          <w:rFonts w:ascii="Times New Roman" w:eastAsiaTheme="minorEastAsia" w:hAnsi="Times New Roman" w:cs="Times New Roman"/>
          <w:sz w:val="24"/>
          <w:szCs w:val="24"/>
          <w:lang w:eastAsia="ru-RU"/>
        </w:rPr>
        <w:t xml:space="preserve"> режим труда и отдыха водителя; зависимость надежности водителя от различных видов недомоганий, продолжительности нетрудоспособности в течение года, различных видов заболеваний, курения и степени опьянения; мотивы безопасного и эффективного управления транспортным средством.</w:t>
      </w:r>
    </w:p>
    <w:p w:rsidR="00962724" w:rsidRPr="00962724" w:rsidRDefault="00015E57"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015E57">
        <w:rPr>
          <w:rFonts w:ascii="Times New Roman" w:eastAsiaTheme="minorEastAsia" w:hAnsi="Times New Roman" w:cs="Times New Roman"/>
          <w:b/>
          <w:sz w:val="24"/>
          <w:szCs w:val="24"/>
          <w:lang w:eastAsia="ru-RU"/>
        </w:rPr>
        <w:t>Тема 3.</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Влияние свойств транспортного средства на эффективность и безопасность управления: силы, действующие на транспортное средство в различных условиях движения; уравнение тягового баланса; сила сцепления колес с дорогой; понятие о коэффициенте сцепления; изменение коэффициента сцепления в зависимости от погодных условий, режимов движения транспортного средства, состояния шин и дорожного покрытия; условие движения без буксования колес;</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 xml:space="preserve">свойства эластичного колеса; круг силы сцепления; влияние величины продольной реакции на поперечную реакцию; деформации автошины при разгоне, торможении, действии боковой силы; угол увода; </w:t>
      </w:r>
      <w:proofErr w:type="spellStart"/>
      <w:r w:rsidR="00962724" w:rsidRPr="00962724">
        <w:rPr>
          <w:rFonts w:ascii="Times New Roman" w:eastAsiaTheme="minorEastAsia" w:hAnsi="Times New Roman" w:cs="Times New Roman"/>
          <w:sz w:val="24"/>
          <w:szCs w:val="24"/>
          <w:lang w:eastAsia="ru-RU"/>
        </w:rPr>
        <w:t>гидроскольжение</w:t>
      </w:r>
      <w:proofErr w:type="spellEnd"/>
      <w:r w:rsidR="00962724" w:rsidRPr="00962724">
        <w:rPr>
          <w:rFonts w:ascii="Times New Roman" w:eastAsiaTheme="minorEastAsia" w:hAnsi="Times New Roman" w:cs="Times New Roman"/>
          <w:sz w:val="24"/>
          <w:szCs w:val="24"/>
          <w:lang w:eastAsia="ru-RU"/>
        </w:rPr>
        <w:t xml:space="preserve"> и </w:t>
      </w:r>
      <w:proofErr w:type="spellStart"/>
      <w:r w:rsidR="00962724" w:rsidRPr="00962724">
        <w:rPr>
          <w:rFonts w:ascii="Times New Roman" w:eastAsiaTheme="minorEastAsia" w:hAnsi="Times New Roman" w:cs="Times New Roman"/>
          <w:sz w:val="24"/>
          <w:szCs w:val="24"/>
          <w:lang w:eastAsia="ru-RU"/>
        </w:rPr>
        <w:t>аквапланирование</w:t>
      </w:r>
      <w:proofErr w:type="spellEnd"/>
      <w:r w:rsidR="00962724" w:rsidRPr="00962724">
        <w:rPr>
          <w:rFonts w:ascii="Times New Roman" w:eastAsiaTheme="minorEastAsia" w:hAnsi="Times New Roman" w:cs="Times New Roman"/>
          <w:sz w:val="24"/>
          <w:szCs w:val="24"/>
          <w:lang w:eastAsia="ru-RU"/>
        </w:rPr>
        <w:t xml:space="preserve"> шины; силы и моменты, действующие на транспортное средство при торможении и при криволинейном движении; скоростные и тормозные свойства, </w:t>
      </w:r>
      <w:proofErr w:type="spellStart"/>
      <w:r w:rsidR="00962724" w:rsidRPr="00962724">
        <w:rPr>
          <w:rFonts w:ascii="Times New Roman" w:eastAsiaTheme="minorEastAsia" w:hAnsi="Times New Roman" w:cs="Times New Roman"/>
          <w:sz w:val="24"/>
          <w:szCs w:val="24"/>
          <w:lang w:eastAsia="ru-RU"/>
        </w:rPr>
        <w:t>поворачиваемость</w:t>
      </w:r>
      <w:proofErr w:type="spellEnd"/>
      <w:r w:rsidR="00962724" w:rsidRPr="00962724">
        <w:rPr>
          <w:rFonts w:ascii="Times New Roman" w:eastAsiaTheme="minorEastAsia" w:hAnsi="Times New Roman" w:cs="Times New Roman"/>
          <w:sz w:val="24"/>
          <w:szCs w:val="24"/>
          <w:lang w:eastAsia="ru-RU"/>
        </w:rPr>
        <w:t xml:space="preserve"> транспортного средства; устойчивость продольного и бокового движения транспортного средства;</w:t>
      </w:r>
      <w:proofErr w:type="gramEnd"/>
      <w:r w:rsidR="00962724" w:rsidRPr="00962724">
        <w:rPr>
          <w:rFonts w:ascii="Times New Roman" w:eastAsiaTheme="minorEastAsia" w:hAnsi="Times New Roman" w:cs="Times New Roman"/>
          <w:sz w:val="24"/>
          <w:szCs w:val="24"/>
          <w:lang w:eastAsia="ru-RU"/>
        </w:rPr>
        <w:t xml:space="preserve"> условия потери устойчивости бокового движения транспортного средства при разгоне, торможении и повороте; устойчивость против опрокидывания; резервы устойчивости транспортного средства; управляемость продольным и боковым движением транспортного средства; влияние технического состояния систем управления, подвески и шин на управляемость.</w:t>
      </w:r>
    </w:p>
    <w:p w:rsidR="00962724" w:rsidRPr="00962724" w:rsidRDefault="00015E57"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015E57">
        <w:rPr>
          <w:rFonts w:ascii="Times New Roman" w:eastAsiaTheme="minorEastAsia" w:hAnsi="Times New Roman" w:cs="Times New Roman"/>
          <w:b/>
          <w:sz w:val="24"/>
          <w:szCs w:val="24"/>
          <w:lang w:eastAsia="ru-RU"/>
        </w:rPr>
        <w:t>Тема 4.</w:t>
      </w:r>
      <w:r>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 xml:space="preserve">Дорожные условия и безопасность движения: динамический габарит транспортного средства; опасное пространство, возникающее вокруг транспортного средства при движении; изменение размеров и формы опасного пространства при изменении скорости и траектории движения транспортного средства; понятие о тормозном и остановочном пути; </w:t>
      </w:r>
      <w:proofErr w:type="gramStart"/>
      <w:r w:rsidR="00962724" w:rsidRPr="00962724">
        <w:rPr>
          <w:rFonts w:ascii="Times New Roman" w:eastAsiaTheme="minorEastAsia" w:hAnsi="Times New Roman" w:cs="Times New Roman"/>
          <w:sz w:val="24"/>
          <w:szCs w:val="24"/>
          <w:lang w:eastAsia="ru-RU"/>
        </w:rPr>
        <w:t>зависимость расстояния, пройденного транспортным средством за время реакции водителя и время срабатывания тормозного привода, от скорости движения транспортного средства, его технического состояния, а также состояния дорожного покрытия; безопасная дистанция в секундах и метрах; способы контроля безопасной дистанции; безопасный боковой интервал; резервы управления скоростью, ускорением, дистанцией и боковым интервалом; условия безопасного управления;</w:t>
      </w:r>
      <w:proofErr w:type="gramEnd"/>
      <w:r w:rsidR="00962724" w:rsidRPr="00962724">
        <w:rPr>
          <w:rFonts w:ascii="Times New Roman" w:eastAsiaTheme="minorEastAsia" w:hAnsi="Times New Roman" w:cs="Times New Roman"/>
          <w:sz w:val="24"/>
          <w:szCs w:val="24"/>
          <w:lang w:eastAsia="ru-RU"/>
        </w:rPr>
        <w:t xml:space="preserve"> дорожные условия и прогнозирование изменения дорожной ситуации; выбор скорости, ускорения, дистанции и бокового интервала с учетом геометрических параметров дороги и условий движения; влияние плотности транспортного потока на вероятность и тип ДТП; зависимость безопасной дистанции от категорий транспортных сре</w:t>
      </w:r>
      <w:proofErr w:type="gramStart"/>
      <w:r w:rsidR="00962724" w:rsidRPr="00962724">
        <w:rPr>
          <w:rFonts w:ascii="Times New Roman" w:eastAsiaTheme="minorEastAsia" w:hAnsi="Times New Roman" w:cs="Times New Roman"/>
          <w:sz w:val="24"/>
          <w:szCs w:val="24"/>
          <w:lang w:eastAsia="ru-RU"/>
        </w:rPr>
        <w:t>дств в п</w:t>
      </w:r>
      <w:proofErr w:type="gramEnd"/>
      <w:r w:rsidR="00962724" w:rsidRPr="00962724">
        <w:rPr>
          <w:rFonts w:ascii="Times New Roman" w:eastAsiaTheme="minorEastAsia" w:hAnsi="Times New Roman" w:cs="Times New Roman"/>
          <w:sz w:val="24"/>
          <w:szCs w:val="24"/>
          <w:lang w:eastAsia="ru-RU"/>
        </w:rPr>
        <w:t>аре "ведущий - ведомый"; безопасные условия обгона (опережения); повышение риска ДТП при увеличении отклонения скорости транспортного средства от средней скорости транспортного потока; повышение вероятности возникновения ДТП при увеличении неравномерности движения транспортного средства в транспортном потоке. Решение ситуационных задач.</w:t>
      </w:r>
    </w:p>
    <w:p w:rsidR="00962724" w:rsidRPr="00962724" w:rsidRDefault="00015E57"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015E57">
        <w:rPr>
          <w:rFonts w:ascii="Times New Roman" w:eastAsiaTheme="minorEastAsia" w:hAnsi="Times New Roman" w:cs="Times New Roman"/>
          <w:b/>
          <w:sz w:val="24"/>
          <w:szCs w:val="24"/>
          <w:lang w:eastAsia="ru-RU"/>
        </w:rPr>
        <w:t>Тема 5.</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 xml:space="preserve">Принципы эффективного и безопасного управления транспортным средством: влияние опыта, приобретаемого водителем, на уровень аварийности в дорожном движении; наиболее опасный период накопления водителем опыта; условия безопасного управления транспортным средством; регулирование скорости движения транспортного </w:t>
      </w:r>
      <w:r w:rsidR="00962724" w:rsidRPr="00962724">
        <w:rPr>
          <w:rFonts w:ascii="Times New Roman" w:eastAsiaTheme="minorEastAsia" w:hAnsi="Times New Roman" w:cs="Times New Roman"/>
          <w:sz w:val="24"/>
          <w:szCs w:val="24"/>
          <w:lang w:eastAsia="ru-RU"/>
        </w:rPr>
        <w:lastRenderedPageBreak/>
        <w:t>средства с учетом плотности транспортного потока; показатели эффективности управления транспортным средством; зависимость средней скорости транспортного средства от его максимальной скорости в транспортных потоках различной плотности;</w:t>
      </w:r>
      <w:proofErr w:type="gramEnd"/>
      <w:r w:rsidR="00962724" w:rsidRPr="00962724">
        <w:rPr>
          <w:rFonts w:ascii="Times New Roman" w:eastAsiaTheme="minorEastAsia" w:hAnsi="Times New Roman" w:cs="Times New Roman"/>
          <w:sz w:val="24"/>
          <w:szCs w:val="24"/>
          <w:lang w:eastAsia="ru-RU"/>
        </w:rPr>
        <w:t xml:space="preserve"> снижение эксплуатационного расхода топлива - действенный способ повышения эффективности управления транспортным средством; безопасное и эффективное управления транспортным средством; проблема экологической безопасности; принципы экономичного управления транспортным средством; факторы, влияющие на эксплуатационный расход топлива.</w:t>
      </w:r>
    </w:p>
    <w:p w:rsidR="00962724" w:rsidRDefault="00015E57"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015E57">
        <w:rPr>
          <w:rFonts w:ascii="Times New Roman" w:eastAsiaTheme="minorEastAsia" w:hAnsi="Times New Roman" w:cs="Times New Roman"/>
          <w:b/>
          <w:sz w:val="24"/>
          <w:szCs w:val="24"/>
          <w:lang w:eastAsia="ru-RU"/>
        </w:rPr>
        <w:t>Тема 6.</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 xml:space="preserve">Обеспечение безопасности наиболее уязвимых участников дорожного движения: безопасность пассажиров транспортных средств; результаты исследований, позволяющие утверждать о необходимости и эффективности использования ремней безопасности; опасные последствия срабатывания подушек безопасности для </w:t>
      </w:r>
      <w:proofErr w:type="spellStart"/>
      <w:r w:rsidR="00962724" w:rsidRPr="00962724">
        <w:rPr>
          <w:rFonts w:ascii="Times New Roman" w:eastAsiaTheme="minorEastAsia" w:hAnsi="Times New Roman" w:cs="Times New Roman"/>
          <w:sz w:val="24"/>
          <w:szCs w:val="24"/>
          <w:lang w:eastAsia="ru-RU"/>
        </w:rPr>
        <w:t>непристегнутых</w:t>
      </w:r>
      <w:proofErr w:type="spellEnd"/>
      <w:r w:rsidR="00962724" w:rsidRPr="00962724">
        <w:rPr>
          <w:rFonts w:ascii="Times New Roman" w:eastAsiaTheme="minorEastAsia" w:hAnsi="Times New Roman" w:cs="Times New Roman"/>
          <w:sz w:val="24"/>
          <w:szCs w:val="24"/>
          <w:lang w:eastAsia="ru-RU"/>
        </w:rPr>
        <w:t xml:space="preserve"> водителя и пассажиров транспортных средств; использование ремней безопасности; детская пассажирская безопасность; назначение, правила подбора и установки детских удерживающих устройств; необходимость использования детских удерживающих устройств при перевозке детей до двенадцатилетнего возраста;</w:t>
      </w:r>
      <w:proofErr w:type="gramEnd"/>
      <w:r w:rsidR="00962724" w:rsidRPr="00962724">
        <w:rPr>
          <w:rFonts w:ascii="Times New Roman" w:eastAsiaTheme="minorEastAsia" w:hAnsi="Times New Roman" w:cs="Times New Roman"/>
          <w:sz w:val="24"/>
          <w:szCs w:val="24"/>
          <w:lang w:eastAsia="ru-RU"/>
        </w:rPr>
        <w:t xml:space="preserve"> подушки безопасности для пешеходов и велосипедистов; </w:t>
      </w:r>
      <w:proofErr w:type="spellStart"/>
      <w:r w:rsidR="00962724" w:rsidRPr="00962724">
        <w:rPr>
          <w:rFonts w:ascii="Times New Roman" w:eastAsiaTheme="minorEastAsia" w:hAnsi="Times New Roman" w:cs="Times New Roman"/>
          <w:sz w:val="24"/>
          <w:szCs w:val="24"/>
          <w:lang w:eastAsia="ru-RU"/>
        </w:rPr>
        <w:t>световозвращающие</w:t>
      </w:r>
      <w:proofErr w:type="spellEnd"/>
      <w:r w:rsidR="00962724" w:rsidRPr="00962724">
        <w:rPr>
          <w:rFonts w:ascii="Times New Roman" w:eastAsiaTheme="minorEastAsia" w:hAnsi="Times New Roman" w:cs="Times New Roman"/>
          <w:sz w:val="24"/>
          <w:szCs w:val="24"/>
          <w:lang w:eastAsia="ru-RU"/>
        </w:rPr>
        <w:t xml:space="preserve"> элементы, их типы и эффективность использования; особенности проезда нерегулируемых пешеходных переходов, расположенных вблизи детских учреждений; обеспечение безопасности пешеходов и велосипедистов при движении в жилых зонах.</w:t>
      </w:r>
    </w:p>
    <w:p w:rsidR="00015E57" w:rsidRPr="00015E57" w:rsidRDefault="00015E57" w:rsidP="00015E57">
      <w:pPr>
        <w:spacing w:after="0" w:line="240" w:lineRule="auto"/>
        <w:ind w:firstLine="360"/>
        <w:jc w:val="both"/>
        <w:rPr>
          <w:rFonts w:ascii="Times New Roman" w:eastAsia="Times New Roman" w:hAnsi="Times New Roman" w:cs="Times New Roman"/>
          <w:sz w:val="24"/>
          <w:szCs w:val="24"/>
          <w:lang w:eastAsia="ru-RU"/>
        </w:rPr>
      </w:pPr>
      <w:r w:rsidRPr="00015E57">
        <w:rPr>
          <w:rFonts w:ascii="Times New Roman" w:eastAsia="Times New Roman" w:hAnsi="Times New Roman" w:cs="Times New Roman"/>
          <w:b/>
          <w:sz w:val="24"/>
          <w:szCs w:val="24"/>
          <w:lang w:eastAsia="ru-RU"/>
        </w:rPr>
        <w:t>Зачет</w:t>
      </w:r>
      <w:r w:rsidRPr="00015E57">
        <w:rPr>
          <w:rFonts w:ascii="Times New Roman" w:eastAsia="Times New Roman" w:hAnsi="Times New Roman" w:cs="Times New Roman"/>
          <w:sz w:val="24"/>
          <w:szCs w:val="24"/>
          <w:lang w:eastAsia="ru-RU"/>
        </w:rPr>
        <w:t xml:space="preserve"> на тему: «Решение тематических задач и ситуационных задач по темам раздела».</w:t>
      </w:r>
    </w:p>
    <w:p w:rsidR="00015E57" w:rsidRPr="00015E57" w:rsidRDefault="00015E57" w:rsidP="00015E57">
      <w:pPr>
        <w:widowControl w:val="0"/>
        <w:suppressAutoHyphens/>
        <w:spacing w:after="0" w:line="240" w:lineRule="auto"/>
        <w:ind w:firstLine="540"/>
        <w:jc w:val="both"/>
        <w:rPr>
          <w:rFonts w:ascii="Times New Roman" w:eastAsia="Calibri" w:hAnsi="Times New Roman" w:cs="Times New Roman"/>
          <w:kern w:val="1"/>
          <w:sz w:val="24"/>
          <w:szCs w:val="24"/>
          <w:lang w:eastAsia="ar-SA"/>
        </w:rPr>
      </w:pPr>
      <w:r w:rsidRPr="00015E57">
        <w:rPr>
          <w:rFonts w:ascii="Times New Roman" w:eastAsia="Calibri" w:hAnsi="Times New Roman" w:cs="Times New Roman"/>
          <w:b/>
          <w:kern w:val="1"/>
          <w:sz w:val="24"/>
          <w:szCs w:val="24"/>
          <w:lang w:eastAsia="ar-SA"/>
        </w:rPr>
        <w:t>Литература:</w:t>
      </w:r>
    </w:p>
    <w:p w:rsidR="00015E57" w:rsidRPr="00015E57" w:rsidRDefault="00015E57" w:rsidP="00015E57">
      <w:pPr>
        <w:suppressAutoHyphens/>
        <w:spacing w:after="0" w:line="240" w:lineRule="auto"/>
        <w:rPr>
          <w:rFonts w:ascii="Times New Roman" w:eastAsia="Calibri" w:hAnsi="Times New Roman" w:cs="Times New Roman"/>
          <w:b/>
          <w:kern w:val="1"/>
          <w:sz w:val="24"/>
          <w:szCs w:val="24"/>
          <w:lang w:eastAsia="ar-SA"/>
        </w:rPr>
      </w:pPr>
      <w:r w:rsidRPr="00015E57">
        <w:rPr>
          <w:rFonts w:ascii="Times New Roman" w:eastAsia="Calibri" w:hAnsi="Times New Roman" w:cs="Times New Roman"/>
          <w:b/>
          <w:kern w:val="1"/>
          <w:sz w:val="24"/>
          <w:szCs w:val="24"/>
          <w:lang w:eastAsia="ar-SA"/>
        </w:rPr>
        <w:t>Основная литература:</w:t>
      </w:r>
    </w:p>
    <w:p w:rsidR="00C63964" w:rsidRDefault="00015E57" w:rsidP="00015E57">
      <w:pPr>
        <w:suppressAutoHyphens/>
        <w:spacing w:after="0" w:line="240" w:lineRule="auto"/>
        <w:rPr>
          <w:rFonts w:ascii="Times New Roman" w:eastAsia="Calibri" w:hAnsi="Times New Roman" w:cs="Times New Roman"/>
          <w:kern w:val="1"/>
          <w:sz w:val="24"/>
          <w:szCs w:val="24"/>
          <w:lang w:eastAsia="ar-SA"/>
        </w:rPr>
      </w:pPr>
      <w:r w:rsidRPr="00015E57">
        <w:rPr>
          <w:rFonts w:ascii="Times New Roman" w:eastAsia="Calibri" w:hAnsi="Times New Roman" w:cs="Times New Roman"/>
          <w:kern w:val="1"/>
          <w:sz w:val="24"/>
          <w:szCs w:val="24"/>
          <w:lang w:eastAsia="ar-SA"/>
        </w:rPr>
        <w:t>1.Учебник: По вождению автомобиля. С.Ф.</w:t>
      </w:r>
      <w:r>
        <w:rPr>
          <w:rFonts w:ascii="Times New Roman" w:eastAsia="Calibri" w:hAnsi="Times New Roman" w:cs="Times New Roman"/>
          <w:kern w:val="1"/>
          <w:sz w:val="24"/>
          <w:szCs w:val="24"/>
          <w:lang w:eastAsia="ar-SA"/>
        </w:rPr>
        <w:t xml:space="preserve"> </w:t>
      </w:r>
      <w:r w:rsidRPr="00015E57">
        <w:rPr>
          <w:rFonts w:ascii="Times New Roman" w:eastAsia="Calibri" w:hAnsi="Times New Roman" w:cs="Times New Roman"/>
          <w:kern w:val="1"/>
          <w:sz w:val="24"/>
          <w:szCs w:val="24"/>
          <w:lang w:eastAsia="ar-SA"/>
        </w:rPr>
        <w:t>Зеленин—М.:</w:t>
      </w:r>
      <w:r>
        <w:rPr>
          <w:rFonts w:ascii="Times New Roman" w:eastAsia="Calibri" w:hAnsi="Times New Roman" w:cs="Times New Roman"/>
          <w:kern w:val="1"/>
          <w:sz w:val="24"/>
          <w:szCs w:val="24"/>
          <w:lang w:eastAsia="ar-SA"/>
        </w:rPr>
        <w:t xml:space="preserve"> </w:t>
      </w:r>
      <w:r w:rsidRPr="00015E57">
        <w:rPr>
          <w:rFonts w:ascii="Times New Roman" w:eastAsia="Calibri" w:hAnsi="Times New Roman" w:cs="Times New Roman"/>
          <w:kern w:val="1"/>
          <w:sz w:val="24"/>
          <w:szCs w:val="24"/>
          <w:lang w:eastAsia="ar-SA"/>
        </w:rPr>
        <w:t>ООО «Мир Автокниг»,2012г.-</w:t>
      </w:r>
      <w:r w:rsidR="00C63964">
        <w:rPr>
          <w:rFonts w:ascii="Times New Roman" w:eastAsia="Calibri" w:hAnsi="Times New Roman" w:cs="Times New Roman"/>
          <w:kern w:val="1"/>
          <w:sz w:val="24"/>
          <w:szCs w:val="24"/>
          <w:lang w:eastAsia="ar-SA"/>
        </w:rPr>
        <w:t xml:space="preserve"> </w:t>
      </w:r>
    </w:p>
    <w:p w:rsidR="00015E57" w:rsidRPr="00015E57" w:rsidRDefault="00C63964" w:rsidP="00015E57">
      <w:pPr>
        <w:suppressAutoHyphens/>
        <w:spacing w:after="0" w:line="240" w:lineRule="auto"/>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00015E57" w:rsidRPr="00015E57">
        <w:rPr>
          <w:rFonts w:ascii="Times New Roman" w:eastAsia="Calibri" w:hAnsi="Times New Roman" w:cs="Times New Roman"/>
          <w:kern w:val="1"/>
          <w:sz w:val="24"/>
          <w:szCs w:val="24"/>
          <w:lang w:eastAsia="ar-SA"/>
        </w:rPr>
        <w:t>144с</w:t>
      </w:r>
    </w:p>
    <w:p w:rsidR="00C63964" w:rsidRDefault="00015E57" w:rsidP="00015E57">
      <w:pPr>
        <w:suppressAutoHyphens/>
        <w:spacing w:after="0" w:line="240" w:lineRule="auto"/>
        <w:rPr>
          <w:rFonts w:ascii="Times New Roman" w:eastAsia="Calibri" w:hAnsi="Times New Roman" w:cs="Times New Roman"/>
          <w:kern w:val="1"/>
          <w:sz w:val="24"/>
          <w:szCs w:val="24"/>
          <w:lang w:eastAsia="ar-SA"/>
        </w:rPr>
      </w:pPr>
      <w:r w:rsidRPr="00015E57">
        <w:rPr>
          <w:rFonts w:ascii="Times New Roman" w:eastAsia="Calibri" w:hAnsi="Times New Roman" w:cs="Times New Roman"/>
          <w:kern w:val="1"/>
          <w:sz w:val="24"/>
          <w:szCs w:val="24"/>
          <w:lang w:eastAsia="ar-SA"/>
        </w:rPr>
        <w:t>2.Профессиональная подготовка водителей. Э.С.</w:t>
      </w:r>
      <w:r>
        <w:rPr>
          <w:rFonts w:ascii="Times New Roman" w:eastAsia="Calibri" w:hAnsi="Times New Roman" w:cs="Times New Roman"/>
          <w:kern w:val="1"/>
          <w:sz w:val="24"/>
          <w:szCs w:val="24"/>
          <w:lang w:eastAsia="ar-SA"/>
        </w:rPr>
        <w:t xml:space="preserve"> </w:t>
      </w:r>
      <w:r w:rsidRPr="00015E57">
        <w:rPr>
          <w:rFonts w:ascii="Times New Roman" w:eastAsia="Calibri" w:hAnsi="Times New Roman" w:cs="Times New Roman"/>
          <w:kern w:val="1"/>
          <w:sz w:val="24"/>
          <w:szCs w:val="24"/>
          <w:lang w:eastAsia="ar-SA"/>
        </w:rPr>
        <w:t>Цыганков</w:t>
      </w:r>
      <w:r w:rsidR="00712AD7">
        <w:rPr>
          <w:rFonts w:ascii="Times New Roman" w:eastAsia="Calibri" w:hAnsi="Times New Roman" w:cs="Times New Roman"/>
          <w:kern w:val="1"/>
          <w:sz w:val="24"/>
          <w:szCs w:val="24"/>
          <w:lang w:eastAsia="ar-SA"/>
        </w:rPr>
        <w:t xml:space="preserve"> </w:t>
      </w:r>
      <w:r w:rsidRPr="00015E57">
        <w:rPr>
          <w:rFonts w:ascii="Times New Roman" w:eastAsia="Calibri" w:hAnsi="Times New Roman" w:cs="Times New Roman"/>
          <w:kern w:val="1"/>
          <w:sz w:val="24"/>
          <w:szCs w:val="24"/>
          <w:lang w:eastAsia="ar-SA"/>
        </w:rPr>
        <w:t>- М.:</w:t>
      </w:r>
      <w:r>
        <w:rPr>
          <w:rFonts w:ascii="Times New Roman" w:eastAsia="Calibri" w:hAnsi="Times New Roman" w:cs="Times New Roman"/>
          <w:kern w:val="1"/>
          <w:sz w:val="24"/>
          <w:szCs w:val="24"/>
          <w:lang w:eastAsia="ar-SA"/>
        </w:rPr>
        <w:t xml:space="preserve"> </w:t>
      </w:r>
      <w:proofErr w:type="spellStart"/>
      <w:r w:rsidRPr="00015E57">
        <w:rPr>
          <w:rFonts w:ascii="Times New Roman" w:eastAsia="Calibri" w:hAnsi="Times New Roman" w:cs="Times New Roman"/>
          <w:kern w:val="1"/>
          <w:sz w:val="24"/>
          <w:szCs w:val="24"/>
          <w:lang w:eastAsia="ar-SA"/>
        </w:rPr>
        <w:t>Альдина</w:t>
      </w:r>
      <w:proofErr w:type="spellEnd"/>
      <w:r w:rsidRPr="00015E57">
        <w:rPr>
          <w:rFonts w:ascii="Times New Roman" w:eastAsia="Calibri" w:hAnsi="Times New Roman" w:cs="Times New Roman"/>
          <w:kern w:val="1"/>
          <w:sz w:val="24"/>
          <w:szCs w:val="24"/>
          <w:lang w:eastAsia="ar-SA"/>
        </w:rPr>
        <w:t>, Эксмо,2006.-</w:t>
      </w:r>
      <w:r w:rsidR="00C63964">
        <w:rPr>
          <w:rFonts w:ascii="Times New Roman" w:eastAsia="Calibri" w:hAnsi="Times New Roman" w:cs="Times New Roman"/>
          <w:kern w:val="1"/>
          <w:sz w:val="24"/>
          <w:szCs w:val="24"/>
          <w:lang w:eastAsia="ar-SA"/>
        </w:rPr>
        <w:t xml:space="preserve">  </w:t>
      </w:r>
    </w:p>
    <w:p w:rsidR="00015E57" w:rsidRPr="00015E57" w:rsidRDefault="00C63964" w:rsidP="00015E57">
      <w:pPr>
        <w:suppressAutoHyphens/>
        <w:spacing w:after="0" w:line="240" w:lineRule="auto"/>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00015E57" w:rsidRPr="00015E57">
        <w:rPr>
          <w:rFonts w:ascii="Times New Roman" w:eastAsia="Calibri" w:hAnsi="Times New Roman" w:cs="Times New Roman"/>
          <w:kern w:val="1"/>
          <w:sz w:val="24"/>
          <w:szCs w:val="24"/>
          <w:lang w:eastAsia="ar-SA"/>
        </w:rPr>
        <w:t>336с.</w:t>
      </w:r>
    </w:p>
    <w:p w:rsidR="00015E57" w:rsidRPr="00015E57" w:rsidRDefault="00015E57" w:rsidP="00015E57">
      <w:pPr>
        <w:suppressAutoHyphens/>
        <w:spacing w:after="0" w:line="240" w:lineRule="auto"/>
        <w:rPr>
          <w:rFonts w:ascii="Times New Roman" w:eastAsia="Calibri" w:hAnsi="Times New Roman" w:cs="Times New Roman"/>
          <w:kern w:val="1"/>
          <w:sz w:val="24"/>
          <w:szCs w:val="24"/>
          <w:lang w:eastAsia="ar-SA"/>
        </w:rPr>
      </w:pPr>
      <w:r w:rsidRPr="00015E57">
        <w:rPr>
          <w:rFonts w:ascii="Times New Roman" w:eastAsia="Calibri" w:hAnsi="Times New Roman" w:cs="Times New Roman"/>
          <w:kern w:val="1"/>
          <w:sz w:val="24"/>
          <w:szCs w:val="24"/>
          <w:lang w:eastAsia="ar-SA"/>
        </w:rPr>
        <w:t>3.Школа управления автомобилем для женщин. Э.С.</w:t>
      </w:r>
      <w:r>
        <w:rPr>
          <w:rFonts w:ascii="Times New Roman" w:eastAsia="Calibri" w:hAnsi="Times New Roman" w:cs="Times New Roman"/>
          <w:kern w:val="1"/>
          <w:sz w:val="24"/>
          <w:szCs w:val="24"/>
          <w:lang w:eastAsia="ar-SA"/>
        </w:rPr>
        <w:t xml:space="preserve"> </w:t>
      </w:r>
      <w:r w:rsidRPr="00015E57">
        <w:rPr>
          <w:rFonts w:ascii="Times New Roman" w:eastAsia="Calibri" w:hAnsi="Times New Roman" w:cs="Times New Roman"/>
          <w:kern w:val="1"/>
          <w:sz w:val="24"/>
          <w:szCs w:val="24"/>
          <w:lang w:eastAsia="ar-SA"/>
        </w:rPr>
        <w:t>Цыганков</w:t>
      </w:r>
      <w:r w:rsidR="00712AD7">
        <w:rPr>
          <w:rFonts w:ascii="Times New Roman" w:eastAsia="Calibri" w:hAnsi="Times New Roman" w:cs="Times New Roman"/>
          <w:kern w:val="1"/>
          <w:sz w:val="24"/>
          <w:szCs w:val="24"/>
          <w:lang w:eastAsia="ar-SA"/>
        </w:rPr>
        <w:t xml:space="preserve"> </w:t>
      </w:r>
      <w:r w:rsidRPr="00015E57">
        <w:rPr>
          <w:rFonts w:ascii="Times New Roman" w:eastAsia="Calibri" w:hAnsi="Times New Roman" w:cs="Times New Roman"/>
          <w:kern w:val="1"/>
          <w:sz w:val="24"/>
          <w:szCs w:val="24"/>
          <w:lang w:eastAsia="ar-SA"/>
        </w:rPr>
        <w:t>- М.:Эксмо,2007.-48с</w:t>
      </w:r>
    </w:p>
    <w:p w:rsidR="00C63964" w:rsidRDefault="00015E57" w:rsidP="00015E57">
      <w:pPr>
        <w:suppressAutoHyphens/>
        <w:spacing w:after="0" w:line="240" w:lineRule="auto"/>
        <w:rPr>
          <w:rFonts w:ascii="Times New Roman" w:eastAsia="Calibri" w:hAnsi="Times New Roman" w:cs="Times New Roman"/>
          <w:kern w:val="1"/>
          <w:sz w:val="24"/>
          <w:szCs w:val="24"/>
          <w:lang w:eastAsia="ar-SA"/>
        </w:rPr>
      </w:pPr>
      <w:r w:rsidRPr="00015E57">
        <w:rPr>
          <w:rFonts w:ascii="Times New Roman" w:eastAsia="Calibri" w:hAnsi="Times New Roman" w:cs="Times New Roman"/>
          <w:kern w:val="1"/>
          <w:sz w:val="24"/>
          <w:szCs w:val="24"/>
          <w:lang w:eastAsia="ar-SA"/>
        </w:rPr>
        <w:t xml:space="preserve">4.Правила дорожного движения Российской федерации  2014г по состоянию на 08.04.2014 </w:t>
      </w:r>
      <w:r w:rsidR="00C63964">
        <w:rPr>
          <w:rFonts w:ascii="Times New Roman" w:eastAsia="Calibri" w:hAnsi="Times New Roman" w:cs="Times New Roman"/>
          <w:kern w:val="1"/>
          <w:sz w:val="24"/>
          <w:szCs w:val="24"/>
          <w:lang w:eastAsia="ar-SA"/>
        </w:rPr>
        <w:t xml:space="preserve"> </w:t>
      </w:r>
    </w:p>
    <w:p w:rsidR="00015E57" w:rsidRPr="00015E57" w:rsidRDefault="00C63964" w:rsidP="00015E57">
      <w:pPr>
        <w:suppressAutoHyphens/>
        <w:spacing w:after="0" w:line="240" w:lineRule="auto"/>
        <w:rPr>
          <w:rFonts w:ascii="Times New Roman" w:eastAsia="Calibri" w:hAnsi="Times New Roman" w:cs="Times New Roman"/>
          <w:b/>
          <w:kern w:val="1"/>
          <w:sz w:val="24"/>
          <w:szCs w:val="24"/>
          <w:lang w:eastAsia="ar-SA"/>
        </w:rPr>
      </w:pPr>
      <w:r>
        <w:rPr>
          <w:rFonts w:ascii="Times New Roman" w:eastAsia="Calibri" w:hAnsi="Times New Roman" w:cs="Times New Roman"/>
          <w:kern w:val="1"/>
          <w:sz w:val="24"/>
          <w:szCs w:val="24"/>
          <w:lang w:eastAsia="ar-SA"/>
        </w:rPr>
        <w:t xml:space="preserve">   </w:t>
      </w:r>
      <w:r w:rsidR="00015E57" w:rsidRPr="00015E57">
        <w:rPr>
          <w:rFonts w:ascii="Times New Roman" w:eastAsia="Calibri" w:hAnsi="Times New Roman" w:cs="Times New Roman"/>
          <w:kern w:val="1"/>
          <w:sz w:val="24"/>
          <w:szCs w:val="24"/>
          <w:lang w:eastAsia="ar-SA"/>
        </w:rPr>
        <w:t>– М.</w:t>
      </w:r>
      <w:r w:rsidR="00015E57">
        <w:rPr>
          <w:rFonts w:ascii="Times New Roman" w:eastAsia="Calibri" w:hAnsi="Times New Roman" w:cs="Times New Roman"/>
          <w:kern w:val="1"/>
          <w:sz w:val="24"/>
          <w:szCs w:val="24"/>
          <w:lang w:eastAsia="ar-SA"/>
        </w:rPr>
        <w:t xml:space="preserve"> </w:t>
      </w:r>
      <w:r w:rsidR="00015E57" w:rsidRPr="00015E57">
        <w:rPr>
          <w:rFonts w:ascii="Times New Roman" w:eastAsia="Calibri" w:hAnsi="Times New Roman" w:cs="Times New Roman"/>
          <w:kern w:val="1"/>
          <w:sz w:val="24"/>
          <w:szCs w:val="24"/>
          <w:lang w:eastAsia="ar-SA"/>
        </w:rPr>
        <w:t xml:space="preserve">Мир </w:t>
      </w:r>
      <w:proofErr w:type="spellStart"/>
      <w:r w:rsidR="00015E57" w:rsidRPr="00015E57">
        <w:rPr>
          <w:rFonts w:ascii="Times New Roman" w:eastAsia="Calibri" w:hAnsi="Times New Roman" w:cs="Times New Roman"/>
          <w:kern w:val="1"/>
          <w:sz w:val="24"/>
          <w:szCs w:val="24"/>
          <w:lang w:eastAsia="ar-SA"/>
        </w:rPr>
        <w:t>Автокниг</w:t>
      </w:r>
      <w:proofErr w:type="spellEnd"/>
      <w:r w:rsidR="00015E57" w:rsidRPr="00015E57">
        <w:rPr>
          <w:rFonts w:ascii="Times New Roman" w:eastAsia="Calibri" w:hAnsi="Times New Roman" w:cs="Times New Roman"/>
          <w:kern w:val="1"/>
          <w:sz w:val="24"/>
          <w:szCs w:val="24"/>
          <w:lang w:eastAsia="ar-SA"/>
        </w:rPr>
        <w:t>: Гранд</w:t>
      </w:r>
      <w:r w:rsidR="00015E57">
        <w:rPr>
          <w:rFonts w:ascii="Times New Roman" w:eastAsia="Calibri" w:hAnsi="Times New Roman" w:cs="Times New Roman"/>
          <w:kern w:val="1"/>
          <w:sz w:val="24"/>
          <w:szCs w:val="24"/>
          <w:lang w:eastAsia="ar-SA"/>
        </w:rPr>
        <w:t xml:space="preserve"> </w:t>
      </w:r>
      <w:r w:rsidR="00015E57" w:rsidRPr="00015E57">
        <w:rPr>
          <w:rFonts w:ascii="Times New Roman" w:eastAsia="Calibri" w:hAnsi="Times New Roman" w:cs="Times New Roman"/>
          <w:kern w:val="1"/>
          <w:sz w:val="24"/>
          <w:szCs w:val="24"/>
          <w:lang w:eastAsia="ar-SA"/>
        </w:rPr>
        <w:t>Книга, 2014.-64с</w:t>
      </w:r>
    </w:p>
    <w:p w:rsidR="00C63964" w:rsidRDefault="00015E57" w:rsidP="00015E57">
      <w:pPr>
        <w:suppressAutoHyphens/>
        <w:spacing w:after="0" w:line="240" w:lineRule="auto"/>
        <w:rPr>
          <w:rFonts w:ascii="Times New Roman" w:eastAsia="Calibri" w:hAnsi="Times New Roman" w:cs="Times New Roman"/>
          <w:kern w:val="1"/>
          <w:sz w:val="24"/>
          <w:szCs w:val="24"/>
          <w:lang w:eastAsia="ar-SA"/>
        </w:rPr>
      </w:pPr>
      <w:r w:rsidRPr="00015E57">
        <w:rPr>
          <w:rFonts w:ascii="Times New Roman" w:eastAsia="Calibri" w:hAnsi="Times New Roman" w:cs="Times New Roman"/>
          <w:kern w:val="1"/>
          <w:sz w:val="24"/>
          <w:szCs w:val="24"/>
          <w:lang w:eastAsia="ar-SA"/>
        </w:rPr>
        <w:t>5.Мастерство вождения. С.Ф.</w:t>
      </w:r>
      <w:r>
        <w:rPr>
          <w:rFonts w:ascii="Times New Roman" w:eastAsia="Calibri" w:hAnsi="Times New Roman" w:cs="Times New Roman"/>
          <w:kern w:val="1"/>
          <w:sz w:val="24"/>
          <w:szCs w:val="24"/>
          <w:lang w:eastAsia="ar-SA"/>
        </w:rPr>
        <w:t xml:space="preserve"> </w:t>
      </w:r>
      <w:r w:rsidRPr="00015E57">
        <w:rPr>
          <w:rFonts w:ascii="Times New Roman" w:eastAsia="Calibri" w:hAnsi="Times New Roman" w:cs="Times New Roman"/>
          <w:kern w:val="1"/>
          <w:sz w:val="24"/>
          <w:szCs w:val="24"/>
          <w:lang w:eastAsia="ar-SA"/>
        </w:rPr>
        <w:t>Зеленин, Ю.Г.</w:t>
      </w:r>
      <w:r>
        <w:rPr>
          <w:rFonts w:ascii="Times New Roman" w:eastAsia="Calibri" w:hAnsi="Times New Roman" w:cs="Times New Roman"/>
          <w:kern w:val="1"/>
          <w:sz w:val="24"/>
          <w:szCs w:val="24"/>
          <w:lang w:eastAsia="ar-SA"/>
        </w:rPr>
        <w:t xml:space="preserve"> </w:t>
      </w:r>
      <w:proofErr w:type="spellStart"/>
      <w:r w:rsidRPr="00015E57">
        <w:rPr>
          <w:rFonts w:ascii="Times New Roman" w:eastAsia="Calibri" w:hAnsi="Times New Roman" w:cs="Times New Roman"/>
          <w:kern w:val="1"/>
          <w:sz w:val="24"/>
          <w:szCs w:val="24"/>
          <w:lang w:eastAsia="ar-SA"/>
        </w:rPr>
        <w:t>Ямбулатов</w:t>
      </w:r>
      <w:proofErr w:type="spellEnd"/>
      <w:r w:rsidRPr="00015E57">
        <w:rPr>
          <w:rFonts w:ascii="Times New Roman" w:eastAsia="Calibri" w:hAnsi="Times New Roman" w:cs="Times New Roman"/>
          <w:kern w:val="1"/>
          <w:sz w:val="24"/>
          <w:szCs w:val="24"/>
          <w:lang w:eastAsia="ar-SA"/>
        </w:rPr>
        <w:t>-М.,</w:t>
      </w:r>
      <w:r>
        <w:rPr>
          <w:rFonts w:ascii="Times New Roman" w:eastAsia="Calibri" w:hAnsi="Times New Roman" w:cs="Times New Roman"/>
          <w:kern w:val="1"/>
          <w:sz w:val="24"/>
          <w:szCs w:val="24"/>
          <w:lang w:eastAsia="ar-SA"/>
        </w:rPr>
        <w:t xml:space="preserve"> </w:t>
      </w:r>
      <w:r w:rsidRPr="00015E57">
        <w:rPr>
          <w:rFonts w:ascii="Times New Roman" w:eastAsia="Calibri" w:hAnsi="Times New Roman" w:cs="Times New Roman"/>
          <w:kern w:val="1"/>
          <w:sz w:val="24"/>
          <w:szCs w:val="24"/>
          <w:lang w:eastAsia="ar-SA"/>
        </w:rPr>
        <w:t>ООО «Мир Автокниг»,2008-</w:t>
      </w:r>
      <w:r w:rsidR="00C63964">
        <w:rPr>
          <w:rFonts w:ascii="Times New Roman" w:eastAsia="Calibri" w:hAnsi="Times New Roman" w:cs="Times New Roman"/>
          <w:kern w:val="1"/>
          <w:sz w:val="24"/>
          <w:szCs w:val="24"/>
          <w:lang w:eastAsia="ar-SA"/>
        </w:rPr>
        <w:t xml:space="preserve"> </w:t>
      </w:r>
    </w:p>
    <w:p w:rsidR="00015E57" w:rsidRPr="00015E57" w:rsidRDefault="00C63964" w:rsidP="00015E57">
      <w:pPr>
        <w:suppressAutoHyphens/>
        <w:spacing w:after="0" w:line="240" w:lineRule="auto"/>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00015E57" w:rsidRPr="00015E57">
        <w:rPr>
          <w:rFonts w:ascii="Times New Roman" w:eastAsia="Calibri" w:hAnsi="Times New Roman" w:cs="Times New Roman"/>
          <w:kern w:val="1"/>
          <w:sz w:val="24"/>
          <w:szCs w:val="24"/>
          <w:lang w:eastAsia="ar-SA"/>
        </w:rPr>
        <w:t>96с</w:t>
      </w:r>
    </w:p>
    <w:p w:rsidR="00C63964" w:rsidRDefault="00015E57" w:rsidP="00015E57">
      <w:pPr>
        <w:suppressAutoHyphens/>
        <w:spacing w:after="0" w:line="240" w:lineRule="auto"/>
        <w:rPr>
          <w:rFonts w:ascii="Times New Roman" w:eastAsia="Calibri" w:hAnsi="Times New Roman" w:cs="Times New Roman"/>
          <w:kern w:val="1"/>
          <w:sz w:val="24"/>
          <w:szCs w:val="24"/>
          <w:lang w:eastAsia="ar-SA"/>
        </w:rPr>
      </w:pPr>
      <w:r w:rsidRPr="00015E57">
        <w:rPr>
          <w:rFonts w:ascii="Times New Roman" w:eastAsia="Calibri" w:hAnsi="Times New Roman" w:cs="Times New Roman"/>
          <w:kern w:val="1"/>
          <w:sz w:val="24"/>
          <w:szCs w:val="24"/>
          <w:lang w:eastAsia="ar-SA"/>
        </w:rPr>
        <w:t>6.Психологические основы уверенного и безопасного управления автомобилем. В.П.</w:t>
      </w:r>
      <w:r>
        <w:rPr>
          <w:rFonts w:ascii="Times New Roman" w:eastAsia="Calibri" w:hAnsi="Times New Roman" w:cs="Times New Roman"/>
          <w:kern w:val="1"/>
          <w:sz w:val="24"/>
          <w:szCs w:val="24"/>
          <w:lang w:eastAsia="ar-SA"/>
        </w:rPr>
        <w:t xml:space="preserve"> </w:t>
      </w:r>
      <w:r w:rsidR="00C63964">
        <w:rPr>
          <w:rFonts w:ascii="Times New Roman" w:eastAsia="Calibri" w:hAnsi="Times New Roman" w:cs="Times New Roman"/>
          <w:kern w:val="1"/>
          <w:sz w:val="24"/>
          <w:szCs w:val="24"/>
          <w:lang w:eastAsia="ar-SA"/>
        </w:rPr>
        <w:t xml:space="preserve"> </w:t>
      </w:r>
    </w:p>
    <w:p w:rsidR="00015E57" w:rsidRPr="00015E57" w:rsidRDefault="00C63964" w:rsidP="00015E57">
      <w:pPr>
        <w:suppressAutoHyphens/>
        <w:spacing w:after="0" w:line="240" w:lineRule="auto"/>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00015E57" w:rsidRPr="00015E57">
        <w:rPr>
          <w:rFonts w:ascii="Times New Roman" w:eastAsia="Calibri" w:hAnsi="Times New Roman" w:cs="Times New Roman"/>
          <w:kern w:val="1"/>
          <w:sz w:val="24"/>
          <w:szCs w:val="24"/>
          <w:lang w:eastAsia="ar-SA"/>
        </w:rPr>
        <w:t>Гудков</w:t>
      </w:r>
      <w:r w:rsidR="00015E57">
        <w:rPr>
          <w:rFonts w:ascii="Times New Roman" w:eastAsia="Calibri" w:hAnsi="Times New Roman" w:cs="Times New Roman"/>
          <w:kern w:val="1"/>
          <w:sz w:val="24"/>
          <w:szCs w:val="24"/>
          <w:lang w:eastAsia="ar-SA"/>
        </w:rPr>
        <w:t xml:space="preserve"> </w:t>
      </w:r>
      <w:r w:rsidR="00015E57" w:rsidRPr="00015E57">
        <w:rPr>
          <w:rFonts w:ascii="Times New Roman" w:eastAsia="Calibri" w:hAnsi="Times New Roman" w:cs="Times New Roman"/>
          <w:kern w:val="1"/>
          <w:sz w:val="24"/>
          <w:szCs w:val="24"/>
          <w:lang w:eastAsia="ar-SA"/>
        </w:rPr>
        <w:t xml:space="preserve">- М.,ООО «Мир </w:t>
      </w:r>
      <w:proofErr w:type="spellStart"/>
      <w:r w:rsidR="00015E57" w:rsidRPr="00015E57">
        <w:rPr>
          <w:rFonts w:ascii="Times New Roman" w:eastAsia="Calibri" w:hAnsi="Times New Roman" w:cs="Times New Roman"/>
          <w:kern w:val="1"/>
          <w:sz w:val="24"/>
          <w:szCs w:val="24"/>
          <w:lang w:eastAsia="ar-SA"/>
        </w:rPr>
        <w:t>Автокниг</w:t>
      </w:r>
      <w:proofErr w:type="spellEnd"/>
      <w:r w:rsidR="00015E57" w:rsidRPr="00015E57">
        <w:rPr>
          <w:rFonts w:ascii="Times New Roman" w:eastAsia="Calibri" w:hAnsi="Times New Roman" w:cs="Times New Roman"/>
          <w:kern w:val="1"/>
          <w:sz w:val="24"/>
          <w:szCs w:val="24"/>
          <w:lang w:eastAsia="ar-SA"/>
        </w:rPr>
        <w:t>»,</w:t>
      </w:r>
      <w:r w:rsidR="00015E57">
        <w:rPr>
          <w:rFonts w:ascii="Times New Roman" w:eastAsia="Calibri" w:hAnsi="Times New Roman" w:cs="Times New Roman"/>
          <w:kern w:val="1"/>
          <w:sz w:val="24"/>
          <w:szCs w:val="24"/>
          <w:lang w:eastAsia="ar-SA"/>
        </w:rPr>
        <w:t xml:space="preserve"> </w:t>
      </w:r>
      <w:r w:rsidR="00015E57" w:rsidRPr="00015E57">
        <w:rPr>
          <w:rFonts w:ascii="Times New Roman" w:eastAsia="Calibri" w:hAnsi="Times New Roman" w:cs="Times New Roman"/>
          <w:kern w:val="1"/>
          <w:sz w:val="24"/>
          <w:szCs w:val="24"/>
          <w:lang w:eastAsia="ar-SA"/>
        </w:rPr>
        <w:t>2012-64с</w:t>
      </w:r>
    </w:p>
    <w:p w:rsidR="00015E57" w:rsidRPr="00015E57" w:rsidRDefault="00015E57" w:rsidP="00015E57">
      <w:pPr>
        <w:suppressAutoHyphens/>
        <w:spacing w:after="0" w:line="240" w:lineRule="auto"/>
        <w:rPr>
          <w:rFonts w:ascii="Times New Roman" w:eastAsia="Calibri" w:hAnsi="Times New Roman" w:cs="Times New Roman"/>
          <w:b/>
          <w:kern w:val="1"/>
          <w:sz w:val="24"/>
          <w:szCs w:val="24"/>
          <w:lang w:eastAsia="ar-SA"/>
        </w:rPr>
      </w:pPr>
      <w:r w:rsidRPr="00015E57">
        <w:rPr>
          <w:rFonts w:ascii="Times New Roman" w:eastAsia="Calibri" w:hAnsi="Times New Roman" w:cs="Times New Roman"/>
          <w:b/>
          <w:kern w:val="1"/>
          <w:sz w:val="24"/>
          <w:szCs w:val="24"/>
          <w:lang w:eastAsia="ar-SA"/>
        </w:rPr>
        <w:t>Дополнительная литература:</w:t>
      </w:r>
    </w:p>
    <w:p w:rsidR="00015E57" w:rsidRPr="00015E57" w:rsidRDefault="00015E57" w:rsidP="00015E57">
      <w:pPr>
        <w:suppressAutoHyphens/>
        <w:spacing w:after="0" w:line="240" w:lineRule="auto"/>
        <w:rPr>
          <w:rFonts w:ascii="Times New Roman" w:eastAsia="Calibri" w:hAnsi="Times New Roman" w:cs="Times New Roman"/>
          <w:kern w:val="1"/>
          <w:sz w:val="24"/>
          <w:szCs w:val="24"/>
          <w:lang w:eastAsia="ar-SA"/>
        </w:rPr>
      </w:pPr>
      <w:r w:rsidRPr="00015E57">
        <w:rPr>
          <w:rFonts w:ascii="Times New Roman" w:eastAsia="Calibri" w:hAnsi="Times New Roman" w:cs="Times New Roman"/>
          <w:kern w:val="1"/>
          <w:sz w:val="24"/>
          <w:szCs w:val="24"/>
          <w:lang w:eastAsia="ar-SA"/>
        </w:rPr>
        <w:t xml:space="preserve">1.Безопасность дорожного движения. В.Ф. </w:t>
      </w:r>
      <w:proofErr w:type="spellStart"/>
      <w:r w:rsidRPr="00015E57">
        <w:rPr>
          <w:rFonts w:ascii="Times New Roman" w:eastAsia="Calibri" w:hAnsi="Times New Roman" w:cs="Times New Roman"/>
          <w:kern w:val="1"/>
          <w:sz w:val="24"/>
          <w:szCs w:val="24"/>
          <w:lang w:eastAsia="ar-SA"/>
        </w:rPr>
        <w:t>Бершадский</w:t>
      </w:r>
      <w:proofErr w:type="spellEnd"/>
      <w:r w:rsidRPr="00015E57">
        <w:rPr>
          <w:rFonts w:ascii="Times New Roman" w:eastAsia="Calibri" w:hAnsi="Times New Roman" w:cs="Times New Roman"/>
          <w:kern w:val="1"/>
          <w:sz w:val="24"/>
          <w:szCs w:val="24"/>
          <w:lang w:eastAsia="ar-SA"/>
        </w:rPr>
        <w:t>, Н.И.</w:t>
      </w:r>
      <w:r>
        <w:rPr>
          <w:rFonts w:ascii="Times New Roman" w:eastAsia="Calibri" w:hAnsi="Times New Roman" w:cs="Times New Roman"/>
          <w:kern w:val="1"/>
          <w:sz w:val="24"/>
          <w:szCs w:val="24"/>
          <w:lang w:eastAsia="ar-SA"/>
        </w:rPr>
        <w:t xml:space="preserve"> </w:t>
      </w:r>
      <w:r w:rsidRPr="00015E57">
        <w:rPr>
          <w:rFonts w:ascii="Times New Roman" w:eastAsia="Calibri" w:hAnsi="Times New Roman" w:cs="Times New Roman"/>
          <w:kern w:val="1"/>
          <w:sz w:val="24"/>
          <w:szCs w:val="24"/>
          <w:lang w:eastAsia="ar-SA"/>
        </w:rPr>
        <w:t>Дудко</w:t>
      </w:r>
      <w:r w:rsidR="00712AD7">
        <w:rPr>
          <w:rFonts w:ascii="Times New Roman" w:eastAsia="Calibri" w:hAnsi="Times New Roman" w:cs="Times New Roman"/>
          <w:kern w:val="1"/>
          <w:sz w:val="24"/>
          <w:szCs w:val="24"/>
          <w:lang w:eastAsia="ar-SA"/>
        </w:rPr>
        <w:t xml:space="preserve"> </w:t>
      </w:r>
      <w:r w:rsidRPr="00015E57">
        <w:rPr>
          <w:rFonts w:ascii="Times New Roman" w:eastAsia="Calibri" w:hAnsi="Times New Roman" w:cs="Times New Roman"/>
          <w:kern w:val="1"/>
          <w:sz w:val="24"/>
          <w:szCs w:val="24"/>
          <w:lang w:eastAsia="ar-SA"/>
        </w:rPr>
        <w:t>- Мн.,1990</w:t>
      </w:r>
    </w:p>
    <w:p w:rsidR="00015E57" w:rsidRPr="00015E57" w:rsidRDefault="00015E57" w:rsidP="00015E57">
      <w:pPr>
        <w:suppressAutoHyphens/>
        <w:spacing w:after="0" w:line="240" w:lineRule="auto"/>
        <w:rPr>
          <w:rFonts w:ascii="Times New Roman" w:eastAsia="Calibri" w:hAnsi="Times New Roman" w:cs="Times New Roman"/>
          <w:kern w:val="1"/>
          <w:sz w:val="24"/>
          <w:szCs w:val="24"/>
          <w:lang w:eastAsia="ar-SA"/>
        </w:rPr>
      </w:pPr>
      <w:r w:rsidRPr="00015E57">
        <w:rPr>
          <w:rFonts w:ascii="Times New Roman" w:eastAsia="Calibri" w:hAnsi="Times New Roman" w:cs="Times New Roman"/>
          <w:kern w:val="1"/>
          <w:sz w:val="24"/>
          <w:szCs w:val="24"/>
          <w:lang w:eastAsia="ar-SA"/>
        </w:rPr>
        <w:t>2.За рулем женщина. С.</w:t>
      </w:r>
      <w:r>
        <w:rPr>
          <w:rFonts w:ascii="Times New Roman" w:eastAsia="Calibri" w:hAnsi="Times New Roman" w:cs="Times New Roman"/>
          <w:kern w:val="1"/>
          <w:sz w:val="24"/>
          <w:szCs w:val="24"/>
          <w:lang w:eastAsia="ar-SA"/>
        </w:rPr>
        <w:t xml:space="preserve"> </w:t>
      </w:r>
      <w:proofErr w:type="spellStart"/>
      <w:r w:rsidRPr="00015E57">
        <w:rPr>
          <w:rFonts w:ascii="Times New Roman" w:eastAsia="Calibri" w:hAnsi="Times New Roman" w:cs="Times New Roman"/>
          <w:kern w:val="1"/>
          <w:sz w:val="24"/>
          <w:szCs w:val="24"/>
          <w:lang w:eastAsia="ar-SA"/>
        </w:rPr>
        <w:t>Гросзов</w:t>
      </w:r>
      <w:proofErr w:type="gramStart"/>
      <w:r w:rsidRPr="00015E57">
        <w:rPr>
          <w:rFonts w:ascii="Times New Roman" w:eastAsia="Calibri" w:hAnsi="Times New Roman" w:cs="Times New Roman"/>
          <w:kern w:val="1"/>
          <w:sz w:val="24"/>
          <w:szCs w:val="24"/>
          <w:lang w:eastAsia="ar-SA"/>
        </w:rPr>
        <w:t>а</w:t>
      </w:r>
      <w:proofErr w:type="spellEnd"/>
      <w:r w:rsidRPr="00015E57">
        <w:rPr>
          <w:rFonts w:ascii="Times New Roman" w:eastAsia="Calibri" w:hAnsi="Times New Roman" w:cs="Times New Roman"/>
          <w:kern w:val="1"/>
          <w:sz w:val="24"/>
          <w:szCs w:val="24"/>
          <w:lang w:eastAsia="ar-SA"/>
        </w:rPr>
        <w:t>-</w:t>
      </w:r>
      <w:proofErr w:type="gramEnd"/>
      <w:r w:rsidRPr="00015E57">
        <w:rPr>
          <w:rFonts w:ascii="Times New Roman" w:eastAsia="Calibri" w:hAnsi="Times New Roman" w:cs="Times New Roman"/>
          <w:kern w:val="1"/>
          <w:sz w:val="24"/>
          <w:szCs w:val="24"/>
          <w:lang w:eastAsia="ar-SA"/>
        </w:rPr>
        <w:t xml:space="preserve"> М.,1991г</w:t>
      </w:r>
    </w:p>
    <w:p w:rsidR="00C63964" w:rsidRDefault="00015E57" w:rsidP="00015E57">
      <w:pPr>
        <w:suppressAutoHyphens/>
        <w:spacing w:after="0" w:line="240" w:lineRule="auto"/>
        <w:rPr>
          <w:rFonts w:ascii="Times New Roman" w:eastAsia="Calibri" w:hAnsi="Times New Roman" w:cs="Times New Roman"/>
          <w:kern w:val="1"/>
          <w:sz w:val="24"/>
          <w:szCs w:val="24"/>
          <w:lang w:eastAsia="ar-SA"/>
        </w:rPr>
      </w:pPr>
      <w:r w:rsidRPr="00015E57">
        <w:rPr>
          <w:rFonts w:ascii="Times New Roman" w:eastAsia="Calibri" w:hAnsi="Times New Roman" w:cs="Times New Roman"/>
          <w:kern w:val="1"/>
          <w:sz w:val="24"/>
          <w:szCs w:val="24"/>
          <w:lang w:eastAsia="ar-SA"/>
        </w:rPr>
        <w:t>3.Управление автомобилем в критических ситуациях. Э.С.</w:t>
      </w:r>
      <w:r>
        <w:rPr>
          <w:rFonts w:ascii="Times New Roman" w:eastAsia="Calibri" w:hAnsi="Times New Roman" w:cs="Times New Roman"/>
          <w:kern w:val="1"/>
          <w:sz w:val="24"/>
          <w:szCs w:val="24"/>
          <w:lang w:eastAsia="ar-SA"/>
        </w:rPr>
        <w:t xml:space="preserve"> </w:t>
      </w:r>
      <w:r w:rsidRPr="00015E57">
        <w:rPr>
          <w:rFonts w:ascii="Times New Roman" w:eastAsia="Calibri" w:hAnsi="Times New Roman" w:cs="Times New Roman"/>
          <w:kern w:val="1"/>
          <w:sz w:val="24"/>
          <w:szCs w:val="24"/>
          <w:lang w:eastAsia="ar-SA"/>
        </w:rPr>
        <w:t>Цыганков - М.:</w:t>
      </w:r>
      <w:r>
        <w:rPr>
          <w:rFonts w:ascii="Times New Roman" w:eastAsia="Calibri" w:hAnsi="Times New Roman" w:cs="Times New Roman"/>
          <w:kern w:val="1"/>
          <w:sz w:val="24"/>
          <w:szCs w:val="24"/>
          <w:lang w:eastAsia="ar-SA"/>
        </w:rPr>
        <w:t xml:space="preserve"> </w:t>
      </w:r>
      <w:proofErr w:type="spellStart"/>
      <w:r w:rsidRPr="00015E57">
        <w:rPr>
          <w:rFonts w:ascii="Times New Roman" w:eastAsia="Calibri" w:hAnsi="Times New Roman" w:cs="Times New Roman"/>
          <w:kern w:val="1"/>
          <w:sz w:val="24"/>
          <w:szCs w:val="24"/>
          <w:lang w:eastAsia="ar-SA"/>
        </w:rPr>
        <w:t>Рипол</w:t>
      </w:r>
      <w:proofErr w:type="spellEnd"/>
      <w:r w:rsidRPr="00015E57">
        <w:rPr>
          <w:rFonts w:ascii="Times New Roman" w:eastAsia="Calibri" w:hAnsi="Times New Roman" w:cs="Times New Roman"/>
          <w:kern w:val="1"/>
          <w:sz w:val="24"/>
          <w:szCs w:val="24"/>
          <w:lang w:eastAsia="ar-SA"/>
        </w:rPr>
        <w:t xml:space="preserve"> классик. </w:t>
      </w:r>
    </w:p>
    <w:p w:rsidR="00015E57" w:rsidRPr="00015E57" w:rsidRDefault="00C63964" w:rsidP="00015E57">
      <w:pPr>
        <w:suppressAutoHyphens/>
        <w:spacing w:after="0" w:line="240" w:lineRule="auto"/>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00015E57" w:rsidRPr="00015E57">
        <w:rPr>
          <w:rFonts w:ascii="Times New Roman" w:eastAsia="Calibri" w:hAnsi="Times New Roman" w:cs="Times New Roman"/>
          <w:kern w:val="1"/>
          <w:sz w:val="24"/>
          <w:szCs w:val="24"/>
          <w:lang w:eastAsia="ar-SA"/>
        </w:rPr>
        <w:t>2006г.</w:t>
      </w:r>
    </w:p>
    <w:p w:rsidR="00015E57" w:rsidRPr="00015E57" w:rsidRDefault="00015E57" w:rsidP="00015E57">
      <w:pPr>
        <w:suppressAutoHyphens/>
        <w:spacing w:after="0" w:line="240" w:lineRule="auto"/>
        <w:rPr>
          <w:rFonts w:ascii="Times New Roman" w:eastAsia="Calibri" w:hAnsi="Times New Roman" w:cs="Times New Roman"/>
          <w:kern w:val="1"/>
          <w:sz w:val="24"/>
          <w:szCs w:val="24"/>
          <w:lang w:eastAsia="ar-SA"/>
        </w:rPr>
      </w:pPr>
      <w:r w:rsidRPr="00015E57">
        <w:rPr>
          <w:rFonts w:ascii="Times New Roman" w:eastAsia="Calibri" w:hAnsi="Times New Roman" w:cs="Times New Roman"/>
          <w:kern w:val="1"/>
          <w:sz w:val="24"/>
          <w:szCs w:val="24"/>
          <w:lang w:eastAsia="ar-SA"/>
        </w:rPr>
        <w:t>4.120 приемов контраварийного вождения. Э.С.</w:t>
      </w:r>
      <w:r>
        <w:rPr>
          <w:rFonts w:ascii="Times New Roman" w:eastAsia="Calibri" w:hAnsi="Times New Roman" w:cs="Times New Roman"/>
          <w:kern w:val="1"/>
          <w:sz w:val="24"/>
          <w:szCs w:val="24"/>
          <w:lang w:eastAsia="ar-SA"/>
        </w:rPr>
        <w:t xml:space="preserve"> </w:t>
      </w:r>
      <w:r w:rsidRPr="00015E57">
        <w:rPr>
          <w:rFonts w:ascii="Times New Roman" w:eastAsia="Calibri" w:hAnsi="Times New Roman" w:cs="Times New Roman"/>
          <w:kern w:val="1"/>
          <w:sz w:val="24"/>
          <w:szCs w:val="24"/>
          <w:lang w:eastAsia="ar-SA"/>
        </w:rPr>
        <w:t>Цыганков-М.:</w:t>
      </w:r>
      <w:r>
        <w:rPr>
          <w:rFonts w:ascii="Times New Roman" w:eastAsia="Calibri" w:hAnsi="Times New Roman" w:cs="Times New Roman"/>
          <w:kern w:val="1"/>
          <w:sz w:val="24"/>
          <w:szCs w:val="24"/>
          <w:lang w:eastAsia="ar-SA"/>
        </w:rPr>
        <w:t xml:space="preserve"> </w:t>
      </w:r>
      <w:proofErr w:type="spellStart"/>
      <w:r w:rsidRPr="00015E57">
        <w:rPr>
          <w:rFonts w:ascii="Times New Roman" w:eastAsia="Calibri" w:hAnsi="Times New Roman" w:cs="Times New Roman"/>
          <w:kern w:val="1"/>
          <w:sz w:val="24"/>
          <w:szCs w:val="24"/>
          <w:lang w:eastAsia="ar-SA"/>
        </w:rPr>
        <w:t>Рипол</w:t>
      </w:r>
      <w:proofErr w:type="spellEnd"/>
      <w:r w:rsidRPr="00015E57">
        <w:rPr>
          <w:rFonts w:ascii="Times New Roman" w:eastAsia="Calibri" w:hAnsi="Times New Roman" w:cs="Times New Roman"/>
          <w:kern w:val="1"/>
          <w:sz w:val="24"/>
          <w:szCs w:val="24"/>
          <w:lang w:eastAsia="ar-SA"/>
        </w:rPr>
        <w:t xml:space="preserve"> классик.2005г.</w:t>
      </w:r>
    </w:p>
    <w:p w:rsidR="00015E57" w:rsidRPr="00015E57" w:rsidRDefault="00015E57" w:rsidP="00015E57">
      <w:pPr>
        <w:suppressAutoHyphens/>
        <w:spacing w:after="0" w:line="240" w:lineRule="auto"/>
        <w:rPr>
          <w:rFonts w:ascii="Times New Roman" w:eastAsia="Calibri" w:hAnsi="Times New Roman" w:cs="Times New Roman"/>
          <w:kern w:val="1"/>
          <w:sz w:val="24"/>
          <w:szCs w:val="24"/>
          <w:lang w:eastAsia="ar-SA"/>
        </w:rPr>
      </w:pPr>
      <w:r w:rsidRPr="00015E57">
        <w:rPr>
          <w:rFonts w:ascii="Times New Roman" w:eastAsia="Calibri" w:hAnsi="Times New Roman" w:cs="Times New Roman"/>
          <w:kern w:val="1"/>
          <w:sz w:val="24"/>
          <w:szCs w:val="24"/>
          <w:lang w:eastAsia="ar-SA"/>
        </w:rPr>
        <w:t>5.Скоростное руление в критических ситуациях. Э.С.</w:t>
      </w:r>
      <w:r>
        <w:rPr>
          <w:rFonts w:ascii="Times New Roman" w:eastAsia="Calibri" w:hAnsi="Times New Roman" w:cs="Times New Roman"/>
          <w:kern w:val="1"/>
          <w:sz w:val="24"/>
          <w:szCs w:val="24"/>
          <w:lang w:eastAsia="ar-SA"/>
        </w:rPr>
        <w:t xml:space="preserve"> </w:t>
      </w:r>
      <w:r w:rsidRPr="00015E57">
        <w:rPr>
          <w:rFonts w:ascii="Times New Roman" w:eastAsia="Calibri" w:hAnsi="Times New Roman" w:cs="Times New Roman"/>
          <w:kern w:val="1"/>
          <w:sz w:val="24"/>
          <w:szCs w:val="24"/>
          <w:lang w:eastAsia="ar-SA"/>
        </w:rPr>
        <w:t>Цыганков –</w:t>
      </w:r>
      <w:r w:rsidR="00712AD7">
        <w:rPr>
          <w:rFonts w:ascii="Times New Roman" w:eastAsia="Calibri" w:hAnsi="Times New Roman" w:cs="Times New Roman"/>
          <w:kern w:val="1"/>
          <w:sz w:val="24"/>
          <w:szCs w:val="24"/>
          <w:lang w:eastAsia="ar-SA"/>
        </w:rPr>
        <w:t xml:space="preserve"> </w:t>
      </w:r>
      <w:r w:rsidRPr="00015E57">
        <w:rPr>
          <w:rFonts w:ascii="Times New Roman" w:eastAsia="Calibri" w:hAnsi="Times New Roman" w:cs="Times New Roman"/>
          <w:kern w:val="1"/>
          <w:sz w:val="24"/>
          <w:szCs w:val="24"/>
          <w:lang w:eastAsia="ar-SA"/>
        </w:rPr>
        <w:t>М.:Транспорт,1993г.</w:t>
      </w:r>
    </w:p>
    <w:p w:rsidR="00015E57" w:rsidRPr="00015E57" w:rsidRDefault="00015E57" w:rsidP="00015E57">
      <w:pPr>
        <w:suppressAutoHyphens/>
        <w:spacing w:after="0" w:line="240" w:lineRule="auto"/>
        <w:rPr>
          <w:rFonts w:ascii="Times New Roman" w:eastAsia="Calibri" w:hAnsi="Times New Roman" w:cs="Times New Roman"/>
          <w:kern w:val="1"/>
          <w:sz w:val="24"/>
          <w:szCs w:val="24"/>
          <w:lang w:eastAsia="ar-SA"/>
        </w:rPr>
      </w:pPr>
      <w:r w:rsidRPr="00015E57">
        <w:rPr>
          <w:rFonts w:ascii="Times New Roman" w:eastAsia="Calibri" w:hAnsi="Times New Roman" w:cs="Times New Roman"/>
          <w:kern w:val="1"/>
          <w:sz w:val="24"/>
          <w:szCs w:val="24"/>
          <w:lang w:eastAsia="ar-SA"/>
        </w:rPr>
        <w:t>6.Безопасное прохождение поворотов. Э.С.</w:t>
      </w:r>
      <w:r>
        <w:rPr>
          <w:rFonts w:ascii="Times New Roman" w:eastAsia="Calibri" w:hAnsi="Times New Roman" w:cs="Times New Roman"/>
          <w:kern w:val="1"/>
          <w:sz w:val="24"/>
          <w:szCs w:val="24"/>
          <w:lang w:eastAsia="ar-SA"/>
        </w:rPr>
        <w:t xml:space="preserve"> </w:t>
      </w:r>
      <w:r w:rsidRPr="00015E57">
        <w:rPr>
          <w:rFonts w:ascii="Times New Roman" w:eastAsia="Calibri" w:hAnsi="Times New Roman" w:cs="Times New Roman"/>
          <w:kern w:val="1"/>
          <w:sz w:val="24"/>
          <w:szCs w:val="24"/>
          <w:lang w:eastAsia="ar-SA"/>
        </w:rPr>
        <w:t>Цыганков-М.:</w:t>
      </w:r>
      <w:r w:rsidR="00712AD7">
        <w:rPr>
          <w:rFonts w:ascii="Times New Roman" w:eastAsia="Calibri" w:hAnsi="Times New Roman" w:cs="Times New Roman"/>
          <w:kern w:val="1"/>
          <w:sz w:val="24"/>
          <w:szCs w:val="24"/>
          <w:lang w:eastAsia="ar-SA"/>
        </w:rPr>
        <w:t xml:space="preserve"> </w:t>
      </w:r>
      <w:r w:rsidRPr="00015E57">
        <w:rPr>
          <w:rFonts w:ascii="Times New Roman" w:eastAsia="Calibri" w:hAnsi="Times New Roman" w:cs="Times New Roman"/>
          <w:kern w:val="1"/>
          <w:sz w:val="24"/>
          <w:szCs w:val="24"/>
          <w:lang w:eastAsia="ar-SA"/>
        </w:rPr>
        <w:t>ООО «РМГ Мультимедия»2003г.</w:t>
      </w:r>
    </w:p>
    <w:p w:rsidR="00015E57" w:rsidRPr="00015E57" w:rsidRDefault="00015E57" w:rsidP="00015E57">
      <w:pPr>
        <w:suppressAutoHyphens/>
        <w:spacing w:after="0" w:line="240" w:lineRule="auto"/>
        <w:rPr>
          <w:rFonts w:ascii="Times New Roman" w:eastAsia="Calibri" w:hAnsi="Times New Roman" w:cs="Times New Roman"/>
          <w:kern w:val="1"/>
          <w:sz w:val="24"/>
          <w:szCs w:val="24"/>
          <w:lang w:eastAsia="ar-SA"/>
        </w:rPr>
      </w:pPr>
      <w:r w:rsidRPr="00015E57">
        <w:rPr>
          <w:rFonts w:ascii="Times New Roman" w:eastAsia="Calibri" w:hAnsi="Times New Roman" w:cs="Times New Roman"/>
          <w:b/>
          <w:kern w:val="1"/>
          <w:sz w:val="24"/>
          <w:szCs w:val="24"/>
          <w:lang w:eastAsia="ar-SA"/>
        </w:rPr>
        <w:t>Электронные учебно-наглядные пособия:</w:t>
      </w:r>
      <w:r w:rsidRPr="00015E57">
        <w:rPr>
          <w:rFonts w:ascii="Times New Roman" w:eastAsia="Calibri" w:hAnsi="Times New Roman" w:cs="Times New Roman"/>
          <w:kern w:val="1"/>
          <w:sz w:val="24"/>
          <w:szCs w:val="24"/>
          <w:lang w:eastAsia="ar-SA"/>
        </w:rPr>
        <w:t xml:space="preserve"> </w:t>
      </w:r>
    </w:p>
    <w:p w:rsidR="00015E57" w:rsidRPr="00015E57" w:rsidRDefault="00015E57" w:rsidP="00015E57">
      <w:pPr>
        <w:suppressAutoHyphens/>
        <w:spacing w:after="0" w:line="240" w:lineRule="auto"/>
        <w:rPr>
          <w:rFonts w:ascii="Times New Roman" w:eastAsia="Calibri" w:hAnsi="Times New Roman" w:cs="Times New Roman"/>
          <w:kern w:val="1"/>
          <w:sz w:val="24"/>
          <w:szCs w:val="24"/>
          <w:lang w:eastAsia="ar-SA"/>
        </w:rPr>
      </w:pPr>
      <w:r w:rsidRPr="00015E57">
        <w:rPr>
          <w:rFonts w:ascii="Times New Roman" w:eastAsia="Calibri" w:hAnsi="Times New Roman" w:cs="Times New Roman"/>
          <w:kern w:val="1"/>
          <w:sz w:val="24"/>
          <w:szCs w:val="24"/>
          <w:lang w:eastAsia="ar-SA"/>
        </w:rPr>
        <w:t xml:space="preserve"> 1.Библиотека учебных фильмов ООО «</w:t>
      </w:r>
      <w:proofErr w:type="spellStart"/>
      <w:r w:rsidRPr="00015E57">
        <w:rPr>
          <w:rFonts w:ascii="Times New Roman" w:eastAsia="Calibri" w:hAnsi="Times New Roman" w:cs="Times New Roman"/>
          <w:kern w:val="1"/>
          <w:sz w:val="24"/>
          <w:szCs w:val="24"/>
          <w:lang w:eastAsia="ar-SA"/>
        </w:rPr>
        <w:t>Эконавт</w:t>
      </w:r>
      <w:proofErr w:type="spellEnd"/>
      <w:r w:rsidRPr="00015E57">
        <w:rPr>
          <w:rFonts w:ascii="Times New Roman" w:eastAsia="Calibri" w:hAnsi="Times New Roman" w:cs="Times New Roman"/>
          <w:kern w:val="1"/>
          <w:sz w:val="24"/>
          <w:szCs w:val="24"/>
          <w:lang w:eastAsia="ar-SA"/>
        </w:rPr>
        <w:t>»:</w:t>
      </w:r>
    </w:p>
    <w:p w:rsidR="00015E57" w:rsidRPr="00015E57" w:rsidRDefault="00015E57" w:rsidP="00015E57">
      <w:pPr>
        <w:suppressAutoHyphens/>
        <w:spacing w:after="0" w:line="240" w:lineRule="auto"/>
        <w:rPr>
          <w:rFonts w:ascii="Times New Roman" w:eastAsia="Calibri" w:hAnsi="Times New Roman" w:cs="Times New Roman"/>
          <w:kern w:val="1"/>
          <w:sz w:val="24"/>
          <w:szCs w:val="24"/>
          <w:lang w:eastAsia="ar-SA"/>
        </w:rPr>
      </w:pPr>
      <w:r w:rsidRPr="00015E57">
        <w:rPr>
          <w:rFonts w:ascii="Times New Roman" w:eastAsia="Calibri" w:hAnsi="Times New Roman" w:cs="Times New Roman"/>
          <w:kern w:val="1"/>
          <w:sz w:val="24"/>
          <w:szCs w:val="24"/>
          <w:lang w:eastAsia="ar-SA"/>
        </w:rPr>
        <w:t xml:space="preserve">  1. 1.Действия водителя в чрезвычайных обстоятельствах</w:t>
      </w:r>
      <w:r w:rsidR="00712AD7">
        <w:rPr>
          <w:rFonts w:ascii="Times New Roman" w:eastAsia="Calibri" w:hAnsi="Times New Roman" w:cs="Times New Roman"/>
          <w:kern w:val="1"/>
          <w:sz w:val="24"/>
          <w:szCs w:val="24"/>
          <w:lang w:eastAsia="ar-SA"/>
        </w:rPr>
        <w:t xml:space="preserve"> </w:t>
      </w:r>
      <w:r w:rsidRPr="00015E57">
        <w:rPr>
          <w:rFonts w:ascii="Times New Roman" w:eastAsia="Calibri" w:hAnsi="Times New Roman" w:cs="Times New Roman"/>
          <w:kern w:val="1"/>
          <w:sz w:val="24"/>
          <w:szCs w:val="24"/>
          <w:lang w:eastAsia="ar-SA"/>
        </w:rPr>
        <w:t>-</w:t>
      </w:r>
      <w:r w:rsidR="00712AD7">
        <w:rPr>
          <w:rFonts w:ascii="Times New Roman" w:eastAsia="Calibri" w:hAnsi="Times New Roman" w:cs="Times New Roman"/>
          <w:kern w:val="1"/>
          <w:sz w:val="24"/>
          <w:szCs w:val="24"/>
          <w:lang w:eastAsia="ar-SA"/>
        </w:rPr>
        <w:t xml:space="preserve"> </w:t>
      </w:r>
      <w:r w:rsidRPr="00015E57">
        <w:rPr>
          <w:rFonts w:ascii="Times New Roman" w:eastAsia="Calibri" w:hAnsi="Times New Roman" w:cs="Times New Roman"/>
          <w:kern w:val="1"/>
          <w:sz w:val="24"/>
          <w:szCs w:val="24"/>
          <w:lang w:eastAsia="ar-SA"/>
        </w:rPr>
        <w:t>4 учебных фильма.</w:t>
      </w:r>
    </w:p>
    <w:p w:rsidR="00015E57" w:rsidRDefault="00015E57" w:rsidP="00015E57">
      <w:pPr>
        <w:suppressAutoHyphens/>
        <w:spacing w:after="0" w:line="240" w:lineRule="auto"/>
        <w:rPr>
          <w:rFonts w:ascii="Times New Roman" w:eastAsia="Calibri" w:hAnsi="Times New Roman" w:cs="Times New Roman"/>
          <w:kern w:val="1"/>
          <w:sz w:val="24"/>
          <w:szCs w:val="24"/>
          <w:lang w:eastAsia="ar-SA"/>
        </w:rPr>
      </w:pPr>
      <w:r w:rsidRPr="00015E57">
        <w:rPr>
          <w:rFonts w:ascii="Times New Roman" w:eastAsia="Calibri" w:hAnsi="Times New Roman" w:cs="Times New Roman"/>
          <w:kern w:val="1"/>
          <w:sz w:val="24"/>
          <w:szCs w:val="24"/>
          <w:lang w:eastAsia="ar-SA"/>
        </w:rPr>
        <w:t xml:space="preserve">  1.2.Управление автомобилем на опасных участках дорог и </w:t>
      </w:r>
      <w:proofErr w:type="gramStart"/>
      <w:r w:rsidRPr="00015E57">
        <w:rPr>
          <w:rFonts w:ascii="Times New Roman" w:eastAsia="Calibri" w:hAnsi="Times New Roman" w:cs="Times New Roman"/>
          <w:kern w:val="1"/>
          <w:sz w:val="24"/>
          <w:szCs w:val="24"/>
          <w:lang w:eastAsia="ar-SA"/>
        </w:rPr>
        <w:t>в</w:t>
      </w:r>
      <w:proofErr w:type="gramEnd"/>
      <w:r w:rsidRPr="00015E57">
        <w:rPr>
          <w:rFonts w:ascii="Times New Roman" w:eastAsia="Calibri" w:hAnsi="Times New Roman" w:cs="Times New Roman"/>
          <w:kern w:val="1"/>
          <w:sz w:val="24"/>
          <w:szCs w:val="24"/>
          <w:lang w:eastAsia="ar-SA"/>
        </w:rPr>
        <w:t xml:space="preserve"> сложных дорожных </w:t>
      </w:r>
      <w:r>
        <w:rPr>
          <w:rFonts w:ascii="Times New Roman" w:eastAsia="Calibri" w:hAnsi="Times New Roman" w:cs="Times New Roman"/>
          <w:kern w:val="1"/>
          <w:sz w:val="24"/>
          <w:szCs w:val="24"/>
          <w:lang w:eastAsia="ar-SA"/>
        </w:rPr>
        <w:t xml:space="preserve">  </w:t>
      </w:r>
    </w:p>
    <w:p w:rsidR="00015E57" w:rsidRPr="00015E57" w:rsidRDefault="00015E57" w:rsidP="00015E57">
      <w:pPr>
        <w:suppressAutoHyphens/>
        <w:spacing w:after="0" w:line="240" w:lineRule="auto"/>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Pr="00015E57">
        <w:rPr>
          <w:rFonts w:ascii="Times New Roman" w:eastAsia="Calibri" w:hAnsi="Times New Roman" w:cs="Times New Roman"/>
          <w:kern w:val="1"/>
          <w:sz w:val="24"/>
          <w:szCs w:val="24"/>
          <w:lang w:eastAsia="ar-SA"/>
        </w:rPr>
        <w:t>условиях-15 учебных фильмов.</w:t>
      </w:r>
    </w:p>
    <w:p w:rsidR="00015E57" w:rsidRPr="00015E57" w:rsidRDefault="00015E57" w:rsidP="00015E57">
      <w:pPr>
        <w:suppressAutoHyphens/>
        <w:spacing w:after="0" w:line="240" w:lineRule="auto"/>
        <w:rPr>
          <w:rFonts w:ascii="Times New Roman" w:eastAsia="Calibri" w:hAnsi="Times New Roman" w:cs="Times New Roman"/>
          <w:kern w:val="1"/>
          <w:sz w:val="24"/>
          <w:szCs w:val="24"/>
          <w:lang w:eastAsia="ar-SA"/>
        </w:rPr>
      </w:pPr>
      <w:r w:rsidRPr="00015E57">
        <w:rPr>
          <w:rFonts w:ascii="Times New Roman" w:eastAsia="Calibri" w:hAnsi="Times New Roman" w:cs="Times New Roman"/>
          <w:kern w:val="1"/>
          <w:sz w:val="24"/>
          <w:szCs w:val="24"/>
          <w:lang w:eastAsia="ar-SA"/>
        </w:rPr>
        <w:t xml:space="preserve">  1.3.Психология безопасного управления автомобилем</w:t>
      </w:r>
      <w:r w:rsidR="00712AD7">
        <w:rPr>
          <w:rFonts w:ascii="Times New Roman" w:eastAsia="Calibri" w:hAnsi="Times New Roman" w:cs="Times New Roman"/>
          <w:kern w:val="1"/>
          <w:sz w:val="24"/>
          <w:szCs w:val="24"/>
          <w:lang w:eastAsia="ar-SA"/>
        </w:rPr>
        <w:t xml:space="preserve"> - </w:t>
      </w:r>
      <w:r w:rsidRPr="00015E57">
        <w:rPr>
          <w:rFonts w:ascii="Times New Roman" w:eastAsia="Calibri" w:hAnsi="Times New Roman" w:cs="Times New Roman"/>
          <w:kern w:val="1"/>
          <w:sz w:val="24"/>
          <w:szCs w:val="24"/>
          <w:lang w:eastAsia="ar-SA"/>
        </w:rPr>
        <w:t xml:space="preserve">3 </w:t>
      </w:r>
      <w:proofErr w:type="gramStart"/>
      <w:r w:rsidRPr="00015E57">
        <w:rPr>
          <w:rFonts w:ascii="Times New Roman" w:eastAsia="Calibri" w:hAnsi="Times New Roman" w:cs="Times New Roman"/>
          <w:kern w:val="1"/>
          <w:sz w:val="24"/>
          <w:szCs w:val="24"/>
          <w:lang w:eastAsia="ar-SA"/>
        </w:rPr>
        <w:t>учебных</w:t>
      </w:r>
      <w:proofErr w:type="gramEnd"/>
      <w:r w:rsidRPr="00015E57">
        <w:rPr>
          <w:rFonts w:ascii="Times New Roman" w:eastAsia="Calibri" w:hAnsi="Times New Roman" w:cs="Times New Roman"/>
          <w:kern w:val="1"/>
          <w:sz w:val="24"/>
          <w:szCs w:val="24"/>
          <w:lang w:eastAsia="ar-SA"/>
        </w:rPr>
        <w:t xml:space="preserve"> фильма.</w:t>
      </w:r>
    </w:p>
    <w:p w:rsidR="00962724" w:rsidRDefault="00015E57" w:rsidP="00015E57">
      <w:pPr>
        <w:spacing w:after="0" w:line="240" w:lineRule="auto"/>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Pr="00015E57">
        <w:rPr>
          <w:rFonts w:ascii="Times New Roman" w:eastAsia="Calibri" w:hAnsi="Times New Roman" w:cs="Times New Roman"/>
          <w:kern w:val="1"/>
          <w:sz w:val="24"/>
          <w:szCs w:val="24"/>
          <w:lang w:eastAsia="ar-SA"/>
        </w:rPr>
        <w:t>2.Подготовка к теоретическому экзамену в ГИБДД,</w:t>
      </w:r>
      <w:r>
        <w:rPr>
          <w:rFonts w:ascii="Times New Roman" w:eastAsia="Calibri" w:hAnsi="Times New Roman" w:cs="Times New Roman"/>
          <w:kern w:val="1"/>
          <w:sz w:val="24"/>
          <w:szCs w:val="24"/>
          <w:lang w:eastAsia="ar-SA"/>
        </w:rPr>
        <w:t xml:space="preserve"> </w:t>
      </w:r>
      <w:r w:rsidRPr="00015E57">
        <w:rPr>
          <w:rFonts w:ascii="Times New Roman" w:eastAsia="Calibri" w:hAnsi="Times New Roman" w:cs="Times New Roman"/>
          <w:kern w:val="1"/>
          <w:sz w:val="24"/>
          <w:szCs w:val="24"/>
          <w:lang w:eastAsia="ar-SA"/>
        </w:rPr>
        <w:t>Автошкола МААШ.2013</w:t>
      </w:r>
    </w:p>
    <w:p w:rsidR="00082F3C" w:rsidRDefault="00082F3C" w:rsidP="00015E57">
      <w:pPr>
        <w:spacing w:after="0" w:line="240" w:lineRule="auto"/>
        <w:rPr>
          <w:rFonts w:ascii="Times New Roman" w:eastAsia="Calibri" w:hAnsi="Times New Roman" w:cs="Times New Roman"/>
          <w:kern w:val="1"/>
          <w:sz w:val="24"/>
          <w:szCs w:val="24"/>
          <w:lang w:eastAsia="ar-SA"/>
        </w:rPr>
      </w:pPr>
    </w:p>
    <w:p w:rsidR="00082F3C" w:rsidRPr="00015E57" w:rsidRDefault="00082F3C" w:rsidP="00015E57">
      <w:pPr>
        <w:spacing w:after="0" w:line="240" w:lineRule="auto"/>
        <w:rPr>
          <w:rFonts w:ascii="Times New Roman" w:eastAsia="Calibri" w:hAnsi="Times New Roman" w:cs="Times New Roman"/>
          <w:kern w:val="1"/>
          <w:sz w:val="24"/>
          <w:szCs w:val="24"/>
          <w:lang w:eastAsia="ar-SA"/>
        </w:rPr>
      </w:pPr>
    </w:p>
    <w:p w:rsidR="00962724" w:rsidRPr="00962724" w:rsidRDefault="00962724" w:rsidP="00962724">
      <w:pPr>
        <w:widowControl w:val="0"/>
        <w:autoSpaceDE w:val="0"/>
        <w:autoSpaceDN w:val="0"/>
        <w:adjustRightInd w:val="0"/>
        <w:spacing w:after="150" w:line="240" w:lineRule="auto"/>
        <w:jc w:val="center"/>
        <w:rPr>
          <w:rFonts w:ascii="Times New Roman" w:eastAsiaTheme="minorEastAsia" w:hAnsi="Times New Roman" w:cs="Times New Roman"/>
          <w:sz w:val="32"/>
          <w:szCs w:val="32"/>
          <w:lang w:eastAsia="ru-RU"/>
        </w:rPr>
      </w:pPr>
      <w:r w:rsidRPr="00962724">
        <w:rPr>
          <w:rFonts w:ascii="Times New Roman" w:eastAsiaTheme="minorEastAsia" w:hAnsi="Times New Roman" w:cs="Times New Roman"/>
          <w:b/>
          <w:bCs/>
          <w:sz w:val="32"/>
          <w:szCs w:val="32"/>
          <w:lang w:eastAsia="ru-RU"/>
        </w:rPr>
        <w:t>3.1.4. Учебный предмет "Первая помощь при дорожно-транспортном происшествии".</w:t>
      </w:r>
    </w:p>
    <w:p w:rsidR="00962724" w:rsidRPr="00962724" w:rsidRDefault="00962724" w:rsidP="00015E57">
      <w:pPr>
        <w:widowControl w:val="0"/>
        <w:autoSpaceDE w:val="0"/>
        <w:autoSpaceDN w:val="0"/>
        <w:adjustRightInd w:val="0"/>
        <w:spacing w:after="15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Распределение уч</w:t>
      </w:r>
      <w:r w:rsidR="00015E57">
        <w:rPr>
          <w:rFonts w:ascii="Times New Roman" w:eastAsiaTheme="minorEastAsia" w:hAnsi="Times New Roman" w:cs="Times New Roman"/>
          <w:sz w:val="24"/>
          <w:szCs w:val="24"/>
          <w:lang w:eastAsia="ru-RU"/>
        </w:rPr>
        <w:t>ебных часов по разделам и темам</w:t>
      </w:r>
    </w:p>
    <w:p w:rsidR="00962724" w:rsidRPr="00962724" w:rsidRDefault="00962724" w:rsidP="00015E57">
      <w:pPr>
        <w:widowControl w:val="0"/>
        <w:autoSpaceDE w:val="0"/>
        <w:autoSpaceDN w:val="0"/>
        <w:adjustRightInd w:val="0"/>
        <w:spacing w:after="150" w:line="240" w:lineRule="auto"/>
        <w:jc w:val="right"/>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i/>
          <w:iCs/>
          <w:sz w:val="24"/>
          <w:szCs w:val="24"/>
          <w:lang w:eastAsia="ru-RU"/>
        </w:rPr>
        <w:t>Таблица 5</w:t>
      </w:r>
    </w:p>
    <w:tbl>
      <w:tblPr>
        <w:tblW w:w="0" w:type="auto"/>
        <w:jc w:val="center"/>
        <w:tblCellMar>
          <w:left w:w="0" w:type="dxa"/>
          <w:right w:w="0" w:type="dxa"/>
        </w:tblCellMar>
        <w:tblLook w:val="0000" w:firstRow="0" w:lastRow="0" w:firstColumn="0" w:lastColumn="0" w:noHBand="0" w:noVBand="0"/>
      </w:tblPr>
      <w:tblGrid>
        <w:gridCol w:w="538"/>
        <w:gridCol w:w="5046"/>
        <w:gridCol w:w="802"/>
        <w:gridCol w:w="1534"/>
        <w:gridCol w:w="1451"/>
      </w:tblGrid>
      <w:tr w:rsidR="00015E57" w:rsidRPr="00962724" w:rsidTr="00015E57">
        <w:trPr>
          <w:jc w:val="center"/>
        </w:trPr>
        <w:tc>
          <w:tcPr>
            <w:tcW w:w="312" w:type="dxa"/>
            <w:vMerge w:val="restart"/>
            <w:tcBorders>
              <w:top w:val="single" w:sz="6" w:space="0" w:color="auto"/>
              <w:left w:val="single" w:sz="6" w:space="0" w:color="auto"/>
              <w:bottom w:val="nil"/>
              <w:right w:val="single" w:sz="4" w:space="0" w:color="auto"/>
            </w:tcBorders>
          </w:tcPr>
          <w:p w:rsidR="00015E57" w:rsidRDefault="00015E57" w:rsidP="00015E5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w:t>
            </w:r>
          </w:p>
          <w:p w:rsidR="00015E57" w:rsidRPr="00962724" w:rsidRDefault="00015E57" w:rsidP="00015E5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темы</w:t>
            </w:r>
          </w:p>
        </w:tc>
        <w:tc>
          <w:tcPr>
            <w:tcW w:w="5178" w:type="dxa"/>
            <w:vMerge w:val="restart"/>
            <w:tcBorders>
              <w:top w:val="single" w:sz="6" w:space="0" w:color="auto"/>
              <w:left w:val="single" w:sz="4" w:space="0" w:color="auto"/>
              <w:bottom w:val="nil"/>
              <w:right w:val="single" w:sz="6" w:space="0" w:color="auto"/>
            </w:tcBorders>
          </w:tcPr>
          <w:p w:rsidR="00015E57" w:rsidRPr="00962724" w:rsidRDefault="00015E57"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Наименование разделов и тем</w:t>
            </w:r>
          </w:p>
        </w:tc>
        <w:tc>
          <w:tcPr>
            <w:tcW w:w="3795" w:type="dxa"/>
            <w:gridSpan w:val="3"/>
            <w:tcBorders>
              <w:top w:val="single" w:sz="6" w:space="0" w:color="auto"/>
              <w:left w:val="single" w:sz="6" w:space="0" w:color="auto"/>
              <w:bottom w:val="single" w:sz="6" w:space="0" w:color="auto"/>
              <w:right w:val="single" w:sz="6" w:space="0" w:color="auto"/>
            </w:tcBorders>
          </w:tcPr>
          <w:p w:rsidR="00015E57" w:rsidRPr="00962724" w:rsidRDefault="00015E57"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Количество часов</w:t>
            </w:r>
          </w:p>
        </w:tc>
      </w:tr>
      <w:tr w:rsidR="00015E57" w:rsidRPr="00962724" w:rsidTr="00015E57">
        <w:trPr>
          <w:jc w:val="center"/>
        </w:trPr>
        <w:tc>
          <w:tcPr>
            <w:tcW w:w="312" w:type="dxa"/>
            <w:vMerge/>
            <w:tcBorders>
              <w:top w:val="nil"/>
              <w:left w:val="single" w:sz="6" w:space="0" w:color="auto"/>
              <w:bottom w:val="nil"/>
              <w:right w:val="single" w:sz="4" w:space="0" w:color="auto"/>
            </w:tcBorders>
          </w:tcPr>
          <w:p w:rsidR="00015E57" w:rsidRPr="00962724" w:rsidRDefault="00015E57"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178" w:type="dxa"/>
            <w:vMerge/>
            <w:tcBorders>
              <w:top w:val="nil"/>
              <w:left w:val="single" w:sz="4" w:space="0" w:color="auto"/>
              <w:bottom w:val="nil"/>
              <w:right w:val="single" w:sz="6" w:space="0" w:color="auto"/>
            </w:tcBorders>
          </w:tcPr>
          <w:p w:rsidR="00015E57" w:rsidRPr="00962724" w:rsidRDefault="00015E57"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810" w:type="dxa"/>
            <w:vMerge w:val="restart"/>
            <w:tcBorders>
              <w:top w:val="single" w:sz="6" w:space="0" w:color="auto"/>
              <w:left w:val="single" w:sz="6" w:space="0" w:color="auto"/>
              <w:bottom w:val="nil"/>
              <w:right w:val="single" w:sz="6" w:space="0" w:color="auto"/>
            </w:tcBorders>
          </w:tcPr>
          <w:p w:rsidR="00015E57" w:rsidRPr="00962724" w:rsidRDefault="00015E57"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Всего</w:t>
            </w:r>
          </w:p>
        </w:tc>
        <w:tc>
          <w:tcPr>
            <w:tcW w:w="2985" w:type="dxa"/>
            <w:gridSpan w:val="2"/>
            <w:tcBorders>
              <w:top w:val="single" w:sz="6" w:space="0" w:color="auto"/>
              <w:left w:val="single" w:sz="6" w:space="0" w:color="auto"/>
              <w:bottom w:val="single" w:sz="6" w:space="0" w:color="auto"/>
              <w:right w:val="single" w:sz="6" w:space="0" w:color="auto"/>
            </w:tcBorders>
          </w:tcPr>
          <w:p w:rsidR="00015E57" w:rsidRPr="00962724" w:rsidRDefault="00015E57"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 том числе</w:t>
            </w:r>
          </w:p>
        </w:tc>
      </w:tr>
      <w:tr w:rsidR="00015E57" w:rsidRPr="00962724" w:rsidTr="00015E57">
        <w:trPr>
          <w:jc w:val="center"/>
        </w:trPr>
        <w:tc>
          <w:tcPr>
            <w:tcW w:w="312" w:type="dxa"/>
            <w:vMerge/>
            <w:tcBorders>
              <w:top w:val="nil"/>
              <w:left w:val="single" w:sz="6" w:space="0" w:color="auto"/>
              <w:bottom w:val="single" w:sz="6" w:space="0" w:color="auto"/>
              <w:right w:val="single" w:sz="4" w:space="0" w:color="auto"/>
            </w:tcBorders>
          </w:tcPr>
          <w:p w:rsidR="00015E57" w:rsidRPr="00962724" w:rsidRDefault="00015E57"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178" w:type="dxa"/>
            <w:vMerge/>
            <w:tcBorders>
              <w:top w:val="nil"/>
              <w:left w:val="single" w:sz="4" w:space="0" w:color="auto"/>
              <w:bottom w:val="single" w:sz="6" w:space="0" w:color="auto"/>
              <w:right w:val="single" w:sz="6" w:space="0" w:color="auto"/>
            </w:tcBorders>
          </w:tcPr>
          <w:p w:rsidR="00015E57" w:rsidRPr="00962724" w:rsidRDefault="00015E57"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810" w:type="dxa"/>
            <w:vMerge/>
            <w:tcBorders>
              <w:top w:val="nil"/>
              <w:left w:val="single" w:sz="6" w:space="0" w:color="auto"/>
              <w:bottom w:val="single" w:sz="6" w:space="0" w:color="auto"/>
              <w:right w:val="single" w:sz="6" w:space="0" w:color="auto"/>
            </w:tcBorders>
          </w:tcPr>
          <w:p w:rsidR="00015E57" w:rsidRPr="00962724" w:rsidRDefault="00015E57"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1534" w:type="dxa"/>
            <w:tcBorders>
              <w:top w:val="single" w:sz="6" w:space="0" w:color="auto"/>
              <w:left w:val="single" w:sz="6" w:space="0" w:color="auto"/>
              <w:bottom w:val="single" w:sz="6" w:space="0" w:color="auto"/>
              <w:right w:val="single" w:sz="6" w:space="0" w:color="auto"/>
            </w:tcBorders>
          </w:tcPr>
          <w:p w:rsidR="00015E57" w:rsidRPr="00962724" w:rsidRDefault="00015E57"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Теоретические занятия</w:t>
            </w:r>
          </w:p>
        </w:tc>
        <w:tc>
          <w:tcPr>
            <w:tcW w:w="1451" w:type="dxa"/>
            <w:tcBorders>
              <w:top w:val="single" w:sz="6" w:space="0" w:color="auto"/>
              <w:left w:val="single" w:sz="6" w:space="0" w:color="auto"/>
              <w:bottom w:val="single" w:sz="6" w:space="0" w:color="auto"/>
              <w:right w:val="single" w:sz="6" w:space="0" w:color="auto"/>
            </w:tcBorders>
          </w:tcPr>
          <w:p w:rsidR="00015E57" w:rsidRPr="00962724" w:rsidRDefault="00015E57"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Практические занятия</w:t>
            </w:r>
          </w:p>
        </w:tc>
      </w:tr>
      <w:tr w:rsidR="00015E57" w:rsidRPr="00962724" w:rsidTr="00015E57">
        <w:trPr>
          <w:jc w:val="center"/>
        </w:trPr>
        <w:tc>
          <w:tcPr>
            <w:tcW w:w="312" w:type="dxa"/>
            <w:tcBorders>
              <w:top w:val="single" w:sz="6" w:space="0" w:color="auto"/>
              <w:left w:val="single" w:sz="6" w:space="0" w:color="auto"/>
              <w:bottom w:val="single" w:sz="6" w:space="0" w:color="auto"/>
              <w:right w:val="single" w:sz="4" w:space="0" w:color="auto"/>
            </w:tcBorders>
          </w:tcPr>
          <w:p w:rsidR="00015E57" w:rsidRDefault="00015E57" w:rsidP="00015E5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p w:rsidR="00015E57" w:rsidRPr="00962724" w:rsidRDefault="00015E57" w:rsidP="00015E5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178" w:type="dxa"/>
            <w:tcBorders>
              <w:top w:val="single" w:sz="6" w:space="0" w:color="auto"/>
              <w:left w:val="single" w:sz="4" w:space="0" w:color="auto"/>
              <w:bottom w:val="single" w:sz="6" w:space="0" w:color="auto"/>
              <w:right w:val="single" w:sz="6" w:space="0" w:color="auto"/>
            </w:tcBorders>
          </w:tcPr>
          <w:p w:rsidR="00015E57" w:rsidRDefault="00015E57" w:rsidP="00015E57">
            <w:pPr>
              <w:widowControl w:val="0"/>
              <w:autoSpaceDE w:val="0"/>
              <w:autoSpaceDN w:val="0"/>
              <w:adjustRightInd w:val="0"/>
              <w:spacing w:after="0" w:line="240" w:lineRule="auto"/>
              <w:ind w:left="48"/>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Организационно-правовые аспекты оказания </w:t>
            </w:r>
          </w:p>
          <w:p w:rsidR="00015E57" w:rsidRPr="00962724" w:rsidRDefault="00015E57" w:rsidP="00015E57">
            <w:pPr>
              <w:widowControl w:val="0"/>
              <w:autoSpaceDE w:val="0"/>
              <w:autoSpaceDN w:val="0"/>
              <w:adjustRightInd w:val="0"/>
              <w:spacing w:after="0" w:line="240" w:lineRule="auto"/>
              <w:ind w:left="48"/>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первой помощи</w:t>
            </w:r>
          </w:p>
        </w:tc>
        <w:tc>
          <w:tcPr>
            <w:tcW w:w="810" w:type="dxa"/>
            <w:tcBorders>
              <w:top w:val="single" w:sz="6" w:space="0" w:color="auto"/>
              <w:left w:val="single" w:sz="6" w:space="0" w:color="auto"/>
              <w:bottom w:val="single" w:sz="6" w:space="0" w:color="auto"/>
              <w:right w:val="single" w:sz="6" w:space="0" w:color="auto"/>
            </w:tcBorders>
          </w:tcPr>
          <w:p w:rsidR="00015E57" w:rsidRPr="00962724" w:rsidRDefault="00015E57" w:rsidP="00015E5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6" w:space="0" w:color="auto"/>
              <w:left w:val="single" w:sz="6" w:space="0" w:color="auto"/>
              <w:bottom w:val="single" w:sz="6" w:space="0" w:color="auto"/>
              <w:right w:val="single" w:sz="6" w:space="0" w:color="auto"/>
            </w:tcBorders>
          </w:tcPr>
          <w:p w:rsidR="00015E57" w:rsidRPr="00962724" w:rsidRDefault="00015E57" w:rsidP="00015E5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6" w:space="0" w:color="auto"/>
              <w:right w:val="single" w:sz="6" w:space="0" w:color="auto"/>
            </w:tcBorders>
          </w:tcPr>
          <w:p w:rsidR="00015E57" w:rsidRPr="00962724" w:rsidRDefault="00015E57" w:rsidP="00015E5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015E57" w:rsidRPr="00962724" w:rsidTr="00015E57">
        <w:trPr>
          <w:jc w:val="center"/>
        </w:trPr>
        <w:tc>
          <w:tcPr>
            <w:tcW w:w="312" w:type="dxa"/>
            <w:tcBorders>
              <w:top w:val="single" w:sz="6" w:space="0" w:color="auto"/>
              <w:left w:val="single" w:sz="6" w:space="0" w:color="auto"/>
              <w:bottom w:val="single" w:sz="6" w:space="0" w:color="auto"/>
              <w:right w:val="single" w:sz="4" w:space="0" w:color="auto"/>
            </w:tcBorders>
          </w:tcPr>
          <w:p w:rsidR="00015E57" w:rsidRDefault="00015E57" w:rsidP="00015E5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p w:rsidR="00015E57" w:rsidRPr="00962724" w:rsidRDefault="00015E57" w:rsidP="00015E5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178" w:type="dxa"/>
            <w:tcBorders>
              <w:top w:val="single" w:sz="6" w:space="0" w:color="auto"/>
              <w:left w:val="single" w:sz="4" w:space="0" w:color="auto"/>
              <w:bottom w:val="single" w:sz="6" w:space="0" w:color="auto"/>
              <w:right w:val="single" w:sz="6" w:space="0" w:color="auto"/>
            </w:tcBorders>
          </w:tcPr>
          <w:p w:rsidR="00015E57" w:rsidRDefault="00015E57" w:rsidP="00015E57">
            <w:pPr>
              <w:widowControl w:val="0"/>
              <w:autoSpaceDE w:val="0"/>
              <w:autoSpaceDN w:val="0"/>
              <w:adjustRightInd w:val="0"/>
              <w:spacing w:after="0" w:line="240" w:lineRule="auto"/>
              <w:ind w:left="48"/>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Оказание первой помощи при отсутствии </w:t>
            </w:r>
          </w:p>
          <w:p w:rsidR="00015E57" w:rsidRPr="00962724" w:rsidRDefault="00015E57" w:rsidP="00015E57">
            <w:pPr>
              <w:widowControl w:val="0"/>
              <w:autoSpaceDE w:val="0"/>
              <w:autoSpaceDN w:val="0"/>
              <w:adjustRightInd w:val="0"/>
              <w:spacing w:after="0" w:line="240" w:lineRule="auto"/>
              <w:ind w:left="108"/>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сознания, остановке дыхания и кровообращения</w:t>
            </w:r>
          </w:p>
        </w:tc>
        <w:tc>
          <w:tcPr>
            <w:tcW w:w="810" w:type="dxa"/>
            <w:tcBorders>
              <w:top w:val="single" w:sz="6" w:space="0" w:color="auto"/>
              <w:left w:val="single" w:sz="6" w:space="0" w:color="auto"/>
              <w:bottom w:val="single" w:sz="6" w:space="0" w:color="auto"/>
              <w:right w:val="single" w:sz="6" w:space="0" w:color="auto"/>
            </w:tcBorders>
          </w:tcPr>
          <w:p w:rsidR="00015E57" w:rsidRPr="00962724" w:rsidRDefault="00015E57" w:rsidP="00015E5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4</w:t>
            </w:r>
          </w:p>
        </w:tc>
        <w:tc>
          <w:tcPr>
            <w:tcW w:w="1534" w:type="dxa"/>
            <w:tcBorders>
              <w:top w:val="single" w:sz="6" w:space="0" w:color="auto"/>
              <w:left w:val="single" w:sz="6" w:space="0" w:color="auto"/>
              <w:bottom w:val="single" w:sz="6" w:space="0" w:color="auto"/>
              <w:right w:val="single" w:sz="6" w:space="0" w:color="auto"/>
            </w:tcBorders>
          </w:tcPr>
          <w:p w:rsidR="00015E57" w:rsidRPr="00962724" w:rsidRDefault="00015E57" w:rsidP="00015E5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6" w:space="0" w:color="auto"/>
              <w:right w:val="single" w:sz="6" w:space="0" w:color="auto"/>
            </w:tcBorders>
          </w:tcPr>
          <w:p w:rsidR="00015E57" w:rsidRPr="00962724" w:rsidRDefault="00015E57" w:rsidP="00015E5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r>
      <w:tr w:rsidR="00015E57" w:rsidRPr="00962724" w:rsidTr="00015E57">
        <w:trPr>
          <w:jc w:val="center"/>
        </w:trPr>
        <w:tc>
          <w:tcPr>
            <w:tcW w:w="312" w:type="dxa"/>
            <w:tcBorders>
              <w:top w:val="single" w:sz="6" w:space="0" w:color="auto"/>
              <w:left w:val="single" w:sz="6" w:space="0" w:color="auto"/>
              <w:bottom w:val="single" w:sz="6" w:space="0" w:color="auto"/>
              <w:right w:val="single" w:sz="4" w:space="0" w:color="auto"/>
            </w:tcBorders>
          </w:tcPr>
          <w:p w:rsidR="00015E57" w:rsidRDefault="00015E57" w:rsidP="00015E5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w:t>
            </w:r>
          </w:p>
          <w:p w:rsidR="00015E57" w:rsidRPr="00962724" w:rsidRDefault="00015E57" w:rsidP="00015E5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178" w:type="dxa"/>
            <w:tcBorders>
              <w:top w:val="single" w:sz="6" w:space="0" w:color="auto"/>
              <w:left w:val="single" w:sz="4" w:space="0" w:color="auto"/>
              <w:bottom w:val="single" w:sz="6" w:space="0" w:color="auto"/>
              <w:right w:val="single" w:sz="6" w:space="0" w:color="auto"/>
            </w:tcBorders>
          </w:tcPr>
          <w:p w:rsidR="00015E57" w:rsidRDefault="00015E57" w:rsidP="00015E57">
            <w:pPr>
              <w:widowControl w:val="0"/>
              <w:autoSpaceDE w:val="0"/>
              <w:autoSpaceDN w:val="0"/>
              <w:adjustRightInd w:val="0"/>
              <w:spacing w:after="0" w:line="240" w:lineRule="auto"/>
              <w:ind w:left="108"/>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Оказание первой помощи при </w:t>
            </w:r>
            <w:proofErr w:type="gramStart"/>
            <w:r w:rsidRPr="00962724">
              <w:rPr>
                <w:rFonts w:ascii="Times New Roman" w:eastAsiaTheme="minorEastAsia" w:hAnsi="Times New Roman" w:cs="Times New Roman"/>
                <w:sz w:val="24"/>
                <w:szCs w:val="24"/>
                <w:lang w:eastAsia="ru-RU"/>
              </w:rPr>
              <w:t>наружных</w:t>
            </w:r>
            <w:proofErr w:type="gramEnd"/>
            <w:r w:rsidRPr="00962724">
              <w:rPr>
                <w:rFonts w:ascii="Times New Roman" w:eastAsiaTheme="minorEastAsia" w:hAnsi="Times New Roman" w:cs="Times New Roman"/>
                <w:sz w:val="24"/>
                <w:szCs w:val="24"/>
                <w:lang w:eastAsia="ru-RU"/>
              </w:rPr>
              <w:t xml:space="preserve"> </w:t>
            </w:r>
          </w:p>
          <w:p w:rsidR="00015E57" w:rsidRPr="00962724" w:rsidRDefault="00015E57" w:rsidP="00015E57">
            <w:pPr>
              <w:widowControl w:val="0"/>
              <w:autoSpaceDE w:val="0"/>
              <w:autoSpaceDN w:val="0"/>
              <w:adjustRightInd w:val="0"/>
              <w:spacing w:after="0" w:line="240" w:lineRule="auto"/>
              <w:ind w:left="108"/>
              <w:rPr>
                <w:rFonts w:ascii="Times New Roman" w:eastAsiaTheme="minorEastAsia" w:hAnsi="Times New Roman" w:cs="Times New Roman"/>
                <w:sz w:val="24"/>
                <w:szCs w:val="24"/>
                <w:lang w:eastAsia="ru-RU"/>
              </w:rPr>
            </w:pPr>
            <w:proofErr w:type="gramStart"/>
            <w:r w:rsidRPr="00962724">
              <w:rPr>
                <w:rFonts w:ascii="Times New Roman" w:eastAsiaTheme="minorEastAsia" w:hAnsi="Times New Roman" w:cs="Times New Roman"/>
                <w:sz w:val="24"/>
                <w:szCs w:val="24"/>
                <w:lang w:eastAsia="ru-RU"/>
              </w:rPr>
              <w:t>кровотечениях</w:t>
            </w:r>
            <w:proofErr w:type="gramEnd"/>
            <w:r w:rsidRPr="00962724">
              <w:rPr>
                <w:rFonts w:ascii="Times New Roman" w:eastAsiaTheme="minorEastAsia" w:hAnsi="Times New Roman" w:cs="Times New Roman"/>
                <w:sz w:val="24"/>
                <w:szCs w:val="24"/>
                <w:lang w:eastAsia="ru-RU"/>
              </w:rPr>
              <w:t xml:space="preserve"> и травмах</w:t>
            </w:r>
          </w:p>
        </w:tc>
        <w:tc>
          <w:tcPr>
            <w:tcW w:w="810" w:type="dxa"/>
            <w:tcBorders>
              <w:top w:val="single" w:sz="6" w:space="0" w:color="auto"/>
              <w:left w:val="single" w:sz="6" w:space="0" w:color="auto"/>
              <w:bottom w:val="single" w:sz="6" w:space="0" w:color="auto"/>
              <w:right w:val="single" w:sz="6" w:space="0" w:color="auto"/>
            </w:tcBorders>
          </w:tcPr>
          <w:p w:rsidR="00015E57" w:rsidRPr="00962724" w:rsidRDefault="00015E57" w:rsidP="00015E5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4</w:t>
            </w:r>
          </w:p>
        </w:tc>
        <w:tc>
          <w:tcPr>
            <w:tcW w:w="1534" w:type="dxa"/>
            <w:tcBorders>
              <w:top w:val="single" w:sz="6" w:space="0" w:color="auto"/>
              <w:left w:val="single" w:sz="6" w:space="0" w:color="auto"/>
              <w:bottom w:val="single" w:sz="6" w:space="0" w:color="auto"/>
              <w:right w:val="single" w:sz="6" w:space="0" w:color="auto"/>
            </w:tcBorders>
          </w:tcPr>
          <w:p w:rsidR="00015E57" w:rsidRPr="00962724" w:rsidRDefault="00015E57" w:rsidP="00015E5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6" w:space="0" w:color="auto"/>
              <w:right w:val="single" w:sz="6" w:space="0" w:color="auto"/>
            </w:tcBorders>
          </w:tcPr>
          <w:p w:rsidR="00015E57" w:rsidRPr="00962724" w:rsidRDefault="00015E57" w:rsidP="00015E5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r>
      <w:tr w:rsidR="00015E57" w:rsidRPr="00962724" w:rsidTr="00015E57">
        <w:trPr>
          <w:jc w:val="center"/>
        </w:trPr>
        <w:tc>
          <w:tcPr>
            <w:tcW w:w="312" w:type="dxa"/>
            <w:tcBorders>
              <w:top w:val="single" w:sz="6" w:space="0" w:color="auto"/>
              <w:left w:val="single" w:sz="6" w:space="0" w:color="auto"/>
              <w:bottom w:val="single" w:sz="6" w:space="0" w:color="auto"/>
              <w:right w:val="single" w:sz="4" w:space="0" w:color="auto"/>
            </w:tcBorders>
          </w:tcPr>
          <w:p w:rsidR="00015E57" w:rsidRPr="00962724" w:rsidRDefault="00015E57" w:rsidP="00015E5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p>
        </w:tc>
        <w:tc>
          <w:tcPr>
            <w:tcW w:w="5178" w:type="dxa"/>
            <w:tcBorders>
              <w:top w:val="single" w:sz="6" w:space="0" w:color="auto"/>
              <w:left w:val="single" w:sz="4" w:space="0" w:color="auto"/>
              <w:bottom w:val="single" w:sz="6" w:space="0" w:color="auto"/>
              <w:right w:val="single" w:sz="6" w:space="0" w:color="auto"/>
            </w:tcBorders>
          </w:tcPr>
          <w:p w:rsidR="00712AD7" w:rsidRDefault="00015E57" w:rsidP="00712AD7">
            <w:pPr>
              <w:widowControl w:val="0"/>
              <w:autoSpaceDE w:val="0"/>
              <w:autoSpaceDN w:val="0"/>
              <w:adjustRightInd w:val="0"/>
              <w:spacing w:after="0" w:line="240" w:lineRule="auto"/>
              <w:ind w:left="48"/>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Оказание первой помощи при прочих состояниях</w:t>
            </w:r>
            <w:r w:rsidR="00712AD7">
              <w:rPr>
                <w:rFonts w:ascii="Times New Roman" w:eastAsiaTheme="minorEastAsia" w:hAnsi="Times New Roman" w:cs="Times New Roman"/>
                <w:sz w:val="24"/>
                <w:szCs w:val="24"/>
                <w:lang w:eastAsia="ru-RU"/>
              </w:rPr>
              <w:t>.</w:t>
            </w:r>
          </w:p>
          <w:p w:rsidR="00712AD7" w:rsidRPr="00712AD7" w:rsidRDefault="00712AD7" w:rsidP="00712AD7">
            <w:pPr>
              <w:widowControl w:val="0"/>
              <w:autoSpaceDE w:val="0"/>
              <w:autoSpaceDN w:val="0"/>
              <w:adjustRightInd w:val="0"/>
              <w:spacing w:after="0" w:line="240" w:lineRule="auto"/>
              <w:ind w:left="48"/>
              <w:rPr>
                <w:rFonts w:ascii="Times New Roman" w:eastAsiaTheme="minorEastAsia" w:hAnsi="Times New Roman" w:cs="Times New Roman"/>
                <w:b/>
                <w:sz w:val="24"/>
                <w:szCs w:val="24"/>
                <w:lang w:eastAsia="ru-RU"/>
              </w:rPr>
            </w:pPr>
            <w:r w:rsidRPr="00712AD7">
              <w:rPr>
                <w:rFonts w:ascii="Times New Roman" w:eastAsiaTheme="minorEastAsia" w:hAnsi="Times New Roman" w:cs="Times New Roman"/>
                <w:b/>
                <w:sz w:val="24"/>
                <w:szCs w:val="24"/>
                <w:lang w:eastAsia="ru-RU"/>
              </w:rPr>
              <w:t>Зачёт</w:t>
            </w:r>
          </w:p>
        </w:tc>
        <w:tc>
          <w:tcPr>
            <w:tcW w:w="810" w:type="dxa"/>
            <w:tcBorders>
              <w:top w:val="single" w:sz="6" w:space="0" w:color="auto"/>
              <w:left w:val="single" w:sz="6" w:space="0" w:color="auto"/>
              <w:bottom w:val="single" w:sz="6" w:space="0" w:color="auto"/>
              <w:right w:val="single" w:sz="6" w:space="0" w:color="auto"/>
            </w:tcBorders>
          </w:tcPr>
          <w:p w:rsidR="00015E57" w:rsidRPr="00962724" w:rsidRDefault="00015E57" w:rsidP="00015E5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6</w:t>
            </w:r>
          </w:p>
        </w:tc>
        <w:tc>
          <w:tcPr>
            <w:tcW w:w="1534" w:type="dxa"/>
            <w:tcBorders>
              <w:top w:val="single" w:sz="6" w:space="0" w:color="auto"/>
              <w:left w:val="single" w:sz="6" w:space="0" w:color="auto"/>
              <w:bottom w:val="single" w:sz="6" w:space="0" w:color="auto"/>
              <w:right w:val="single" w:sz="6" w:space="0" w:color="auto"/>
            </w:tcBorders>
          </w:tcPr>
          <w:p w:rsidR="00015E57" w:rsidRPr="00962724" w:rsidRDefault="00015E57" w:rsidP="00015E5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6" w:space="0" w:color="auto"/>
              <w:right w:val="single" w:sz="6" w:space="0" w:color="auto"/>
            </w:tcBorders>
          </w:tcPr>
          <w:p w:rsidR="00015E57" w:rsidRPr="00962724" w:rsidRDefault="00015E57" w:rsidP="00015E5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4</w:t>
            </w:r>
          </w:p>
        </w:tc>
      </w:tr>
      <w:tr w:rsidR="00015E57" w:rsidRPr="00962724" w:rsidTr="00015E57">
        <w:trPr>
          <w:jc w:val="center"/>
        </w:trPr>
        <w:tc>
          <w:tcPr>
            <w:tcW w:w="312" w:type="dxa"/>
            <w:tcBorders>
              <w:top w:val="single" w:sz="6" w:space="0" w:color="auto"/>
              <w:left w:val="single" w:sz="6" w:space="0" w:color="auto"/>
              <w:bottom w:val="single" w:sz="6" w:space="0" w:color="auto"/>
              <w:right w:val="single" w:sz="4" w:space="0" w:color="auto"/>
            </w:tcBorders>
          </w:tcPr>
          <w:p w:rsidR="00015E57" w:rsidRPr="00962724" w:rsidRDefault="00015E57"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178" w:type="dxa"/>
            <w:tcBorders>
              <w:top w:val="single" w:sz="6" w:space="0" w:color="auto"/>
              <w:left w:val="single" w:sz="4" w:space="0" w:color="auto"/>
              <w:bottom w:val="single" w:sz="6" w:space="0" w:color="auto"/>
              <w:right w:val="single" w:sz="6" w:space="0" w:color="auto"/>
            </w:tcBorders>
          </w:tcPr>
          <w:p w:rsidR="00015E57" w:rsidRPr="00962724" w:rsidRDefault="00015E57" w:rsidP="00015E57">
            <w:pPr>
              <w:widowControl w:val="0"/>
              <w:autoSpaceDE w:val="0"/>
              <w:autoSpaceDN w:val="0"/>
              <w:adjustRightInd w:val="0"/>
              <w:spacing w:after="0" w:line="240" w:lineRule="auto"/>
              <w:ind w:left="108"/>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Итого</w:t>
            </w:r>
          </w:p>
        </w:tc>
        <w:tc>
          <w:tcPr>
            <w:tcW w:w="810" w:type="dxa"/>
            <w:tcBorders>
              <w:top w:val="single" w:sz="6" w:space="0" w:color="auto"/>
              <w:left w:val="single" w:sz="6" w:space="0" w:color="auto"/>
              <w:bottom w:val="single" w:sz="6" w:space="0" w:color="auto"/>
              <w:right w:val="single" w:sz="6" w:space="0" w:color="auto"/>
            </w:tcBorders>
          </w:tcPr>
          <w:p w:rsidR="00015E57" w:rsidRPr="00962724" w:rsidRDefault="00015E57" w:rsidP="00015E5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16</w:t>
            </w:r>
          </w:p>
        </w:tc>
        <w:tc>
          <w:tcPr>
            <w:tcW w:w="1534" w:type="dxa"/>
            <w:tcBorders>
              <w:top w:val="single" w:sz="6" w:space="0" w:color="auto"/>
              <w:left w:val="single" w:sz="6" w:space="0" w:color="auto"/>
              <w:bottom w:val="single" w:sz="6" w:space="0" w:color="auto"/>
              <w:right w:val="single" w:sz="6" w:space="0" w:color="auto"/>
            </w:tcBorders>
          </w:tcPr>
          <w:p w:rsidR="00015E57" w:rsidRPr="00962724" w:rsidRDefault="00015E57" w:rsidP="00015E5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8</w:t>
            </w:r>
          </w:p>
        </w:tc>
        <w:tc>
          <w:tcPr>
            <w:tcW w:w="1451" w:type="dxa"/>
            <w:tcBorders>
              <w:top w:val="single" w:sz="6" w:space="0" w:color="auto"/>
              <w:left w:val="single" w:sz="6" w:space="0" w:color="auto"/>
              <w:bottom w:val="single" w:sz="6" w:space="0" w:color="auto"/>
              <w:right w:val="single" w:sz="6" w:space="0" w:color="auto"/>
            </w:tcBorders>
          </w:tcPr>
          <w:p w:rsidR="00015E57" w:rsidRPr="00962724" w:rsidRDefault="00015E57" w:rsidP="00015E5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8</w:t>
            </w:r>
          </w:p>
        </w:tc>
      </w:tr>
    </w:tbl>
    <w:p w:rsidR="00962724" w:rsidRPr="00962724" w:rsidRDefault="00015E57" w:rsidP="0096272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015E57">
        <w:rPr>
          <w:rFonts w:ascii="Times New Roman" w:eastAsiaTheme="minorEastAsia" w:hAnsi="Times New Roman" w:cs="Times New Roman"/>
          <w:b/>
          <w:sz w:val="24"/>
          <w:szCs w:val="24"/>
          <w:lang w:eastAsia="ru-RU"/>
        </w:rPr>
        <w:t>Тема 1.</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Организационно-правовые аспекты оказания первой помощи: понятие о видах ДТП, структуре и особенностях дорожно-транспортного травматизма; организация и виды помощи пострадавшим в ДТП; нормативная правовая база, определяющая права, обязанности и ответственность при оказании первой помощи; особенности оказания помощи детям, определяемые законодательно; понятие "первая помощь"; перечень состояний, при которых оказывается первая помощь; перечень мероприятий по ее оказанию;</w:t>
      </w:r>
      <w:proofErr w:type="gramEnd"/>
      <w:r w:rsidR="00962724" w:rsidRPr="00962724">
        <w:rPr>
          <w:rFonts w:ascii="Times New Roman" w:eastAsiaTheme="minorEastAsia" w:hAnsi="Times New Roman" w:cs="Times New Roman"/>
          <w:sz w:val="24"/>
          <w:szCs w:val="24"/>
          <w:lang w:eastAsia="ru-RU"/>
        </w:rPr>
        <w:t xml:space="preserve"> основные правила вызова скорой медицинской помощи, других специальных служб, сотрудники которых обязаны оказывать первую помощь; соблюдение правил личной безопасности при оказании первой помощи; простейшие меры профилактики инфекционных заболеваний, передающихся с кровью и биологическими жидкостями человека; </w:t>
      </w:r>
      <w:proofErr w:type="gramStart"/>
      <w:r w:rsidR="00962724" w:rsidRPr="00962724">
        <w:rPr>
          <w:rFonts w:ascii="Times New Roman" w:eastAsiaTheme="minorEastAsia" w:hAnsi="Times New Roman" w:cs="Times New Roman"/>
          <w:sz w:val="24"/>
          <w:szCs w:val="24"/>
          <w:lang w:eastAsia="ru-RU"/>
        </w:rPr>
        <w:t>современные наборы средств и устройств для оказания первой помощи (аптечка для оказания первой помощи пострадавшим в дорожно-транспортных происшествиях (автомобильная), аптечка для оказания первой помощи работникам); основные компоненты, их назначение; общая последовательность действий на месте происшествия с наличием пострадавших; основные факторы, угрожающие жизни и здоровью при оказании первой помощи, пути их устранения;</w:t>
      </w:r>
      <w:proofErr w:type="gramEnd"/>
      <w:r w:rsidR="00962724" w:rsidRPr="00962724">
        <w:rPr>
          <w:rFonts w:ascii="Times New Roman" w:eastAsiaTheme="minorEastAsia" w:hAnsi="Times New Roman" w:cs="Times New Roman"/>
          <w:sz w:val="24"/>
          <w:szCs w:val="24"/>
          <w:lang w:eastAsia="ru-RU"/>
        </w:rPr>
        <w:t xml:space="preserve"> извлечение и перемещение пострадавшего в ДТП.</w:t>
      </w:r>
    </w:p>
    <w:p w:rsidR="00962724" w:rsidRPr="00962724" w:rsidRDefault="00015E57"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sidRPr="00015E57">
        <w:rPr>
          <w:rFonts w:ascii="Times New Roman" w:eastAsiaTheme="minorEastAsia" w:hAnsi="Times New Roman" w:cs="Times New Roman"/>
          <w:b/>
          <w:sz w:val="24"/>
          <w:szCs w:val="24"/>
          <w:lang w:eastAsia="ru-RU"/>
        </w:rPr>
        <w:t>Тема 2.</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Оказание первой помощи при отсутствии сознания, остановке дыхания и кровообращения: основные признаки жизни у пострадавшего; причины нарушения дыхания и кровообращения при ДТП; способы проверки сознания, дыхания, кровообращения у пострадавшего в ДТП; особенности сердечно-легочной реанимации (СЛР) у пострадавших в ДТП; современный алгоритм проведения сердечно-легочной реанимации; техника проведения давления руками на грудину пострадавшего и искусственного дыхания;</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ошибки и осложнения, возникающие при выполнении реанимационных мероприятий; прекращение СЛР; мероприятия, выполняемые после прекращения СЛР; особенности СЛР у детей; порядок оказания первой помощи при частичном и полном нарушении проходимости верхних дыхательных путей, вызванном инородным телом, у пострадавших в сознании, без сознания; особенности оказания первой помощи тучному пострадавшему, беременной женщине и ребенку.</w:t>
      </w:r>
      <w:proofErr w:type="gramEnd"/>
    </w:p>
    <w:p w:rsidR="00962724" w:rsidRPr="00962724" w:rsidRDefault="00962724"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lastRenderedPageBreak/>
        <w:t xml:space="preserve">Практическое занятие: оценка обстановки на месте ДТП; отработка вызова скорой медицинской помощи, других специальных служб, сотрудники которых обязаны оказывать первую помощь; отработка навыков определения сознания у пострадавшего; отработка приемов восстановления проходимости верхних дыхательных путей; оценка признаков жизни у пострадавшего; отработка приемов давления руками на грудину пострадавшего; </w:t>
      </w:r>
      <w:proofErr w:type="gramStart"/>
      <w:r w:rsidRPr="00962724">
        <w:rPr>
          <w:rFonts w:ascii="Times New Roman" w:eastAsiaTheme="minorEastAsia" w:hAnsi="Times New Roman" w:cs="Times New Roman"/>
          <w:sz w:val="24"/>
          <w:szCs w:val="24"/>
          <w:lang w:eastAsia="ru-RU"/>
        </w:rPr>
        <w:t>отработка приемов искусственного дыхания "рот ко рту", "рот к носу", с применением устройств для искусственного дыхания; выполнение алгоритма сердечно-легочной реанимации; отработка приема перевода пострадавшего в устойчивое боковое положение; отработка приемов удаления инородного тела из верхних дыхательных путей пострадавшего; экстренное извлечение пострадавшего из автомобиля или труднодоступного места, отработка основных приемов (пострадавший в сознании, пострадавший без сознания);</w:t>
      </w:r>
      <w:proofErr w:type="gramEnd"/>
      <w:r w:rsidRPr="00962724">
        <w:rPr>
          <w:rFonts w:ascii="Times New Roman" w:eastAsiaTheme="minorEastAsia" w:hAnsi="Times New Roman" w:cs="Times New Roman"/>
          <w:sz w:val="24"/>
          <w:szCs w:val="24"/>
          <w:lang w:eastAsia="ru-RU"/>
        </w:rPr>
        <w:t xml:space="preserve"> оказание первой помощи без извлечения пострадавшего; отработка приема снятия мотоциклетного (велосипедного) шлема и других защитных приспособлений с пострадавшего.</w:t>
      </w:r>
    </w:p>
    <w:p w:rsidR="00962724" w:rsidRPr="00962724" w:rsidRDefault="00015E57"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015E57">
        <w:rPr>
          <w:rFonts w:ascii="Times New Roman" w:eastAsiaTheme="minorEastAsia" w:hAnsi="Times New Roman" w:cs="Times New Roman"/>
          <w:b/>
          <w:sz w:val="24"/>
          <w:szCs w:val="24"/>
          <w:lang w:eastAsia="ru-RU"/>
        </w:rPr>
        <w:t>Тема 3.</w:t>
      </w:r>
      <w:r>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 xml:space="preserve">Оказание первой помощи при наружных кровотечениях и травмах: цель и порядок выполнения обзорного осмотра пострадавшего в ДТП; наиболее часто встречающиеся повреждения при ДТП; особенности состояний пострадавшего в ДТП, признаки кровотечения; понятия "кровотечение", "острая кровопотеря"; признаки различных видов наружного кровотечения (артериального, венозного, капиллярного, смешанного); </w:t>
      </w:r>
      <w:proofErr w:type="gramStart"/>
      <w:r w:rsidR="00962724" w:rsidRPr="00962724">
        <w:rPr>
          <w:rFonts w:ascii="Times New Roman" w:eastAsiaTheme="minorEastAsia" w:hAnsi="Times New Roman" w:cs="Times New Roman"/>
          <w:sz w:val="24"/>
          <w:szCs w:val="24"/>
          <w:lang w:eastAsia="ru-RU"/>
        </w:rPr>
        <w:t>способы временной остановки наружного кровотечения: пальцевое прижатие артерии, наложение жгута, максимальное сгибание конечности в суставе, прямое давление на рану, наложение давящей повязки; оказание первой помощи при носовом кровотечении; понятие о травматическом шоке; причины и признаки, особенности травматического шока у пострадавшего в ДТП; мероприятия, предупреждающие развитие травматического шока; цель и последовательность подробного осмотра пострадавшего;</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основные состояния, с которыми может столкнуться участник оказания первой помощи; травмы головы; оказание первой помощи; особенности ранений волосистой части головы; особенности оказания первой помощи при травмах глаза и носа; травмы шеи, оказание первой помощи; остановка наружного кровотечения при травмах шеи; фиксация шейного отдела позвоночника (вручную, подручными средствами, с использованием медицинских изделий);</w:t>
      </w:r>
      <w:proofErr w:type="gramEnd"/>
      <w:r w:rsidR="00962724" w:rsidRPr="00962724">
        <w:rPr>
          <w:rFonts w:ascii="Times New Roman" w:eastAsiaTheme="minorEastAsia" w:hAnsi="Times New Roman" w:cs="Times New Roman"/>
          <w:sz w:val="24"/>
          <w:szCs w:val="24"/>
          <w:lang w:eastAsia="ru-RU"/>
        </w:rPr>
        <w:t xml:space="preserve"> травмы груди, оказание первой помощи; основные проявления травмы груди; особенности наложения повязок при травме груди; наложение </w:t>
      </w:r>
      <w:proofErr w:type="spellStart"/>
      <w:r w:rsidR="00962724" w:rsidRPr="00962724">
        <w:rPr>
          <w:rFonts w:ascii="Times New Roman" w:eastAsiaTheme="minorEastAsia" w:hAnsi="Times New Roman" w:cs="Times New Roman"/>
          <w:sz w:val="24"/>
          <w:szCs w:val="24"/>
          <w:lang w:eastAsia="ru-RU"/>
        </w:rPr>
        <w:t>окклюзионной</w:t>
      </w:r>
      <w:proofErr w:type="spellEnd"/>
      <w:r w:rsidR="00962724" w:rsidRPr="00962724">
        <w:rPr>
          <w:rFonts w:ascii="Times New Roman" w:eastAsiaTheme="minorEastAsia" w:hAnsi="Times New Roman" w:cs="Times New Roman"/>
          <w:sz w:val="24"/>
          <w:szCs w:val="24"/>
          <w:lang w:eastAsia="ru-RU"/>
        </w:rPr>
        <w:t xml:space="preserve"> (герметизирующей) повязки; особенности наложения повязки на рану груди с инородным телом; травмы живота и таза, основные проявления; оказание первой помощи; закрытая травма живота с признаками внутреннего кровотечения; оказание первой помощи; особенности наложения повязок на рану при выпадении органов брюшной полости, при наличии инородного тела в ране; травмы конечностей, оказание первой помощи; понятие "иммобилизация"; способы иммобилизации при травме конечностей; травмы позвоночника, оказание первой помощи.</w:t>
      </w:r>
    </w:p>
    <w:p w:rsidR="00962724" w:rsidRPr="00962724" w:rsidRDefault="00962724"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proofErr w:type="gramStart"/>
      <w:r w:rsidRPr="00962724">
        <w:rPr>
          <w:rFonts w:ascii="Times New Roman" w:eastAsiaTheme="minorEastAsia" w:hAnsi="Times New Roman" w:cs="Times New Roman"/>
          <w:sz w:val="24"/>
          <w:szCs w:val="24"/>
          <w:lang w:eastAsia="ru-RU"/>
        </w:rPr>
        <w:t>Практическое занятие: отработка проведения обзорного осмотра пострадавшего в ДТП с травматическими повреждениями; проведение подробного осмотра пострадавшего; остановка наружного кровотечения при ранении головы, шеи, груди, живота, таза и конечностей с помощью пальцевого прижатия артерий (сонной, подключичной, подмышечной, плечевой, бедренной); наложение табельного и импровизированного кровоостанавливающего жгута (</w:t>
      </w:r>
      <w:proofErr w:type="spellStart"/>
      <w:r w:rsidRPr="00962724">
        <w:rPr>
          <w:rFonts w:ascii="Times New Roman" w:eastAsiaTheme="minorEastAsia" w:hAnsi="Times New Roman" w:cs="Times New Roman"/>
          <w:sz w:val="24"/>
          <w:szCs w:val="24"/>
          <w:lang w:eastAsia="ru-RU"/>
        </w:rPr>
        <w:t>жгуга</w:t>
      </w:r>
      <w:proofErr w:type="spellEnd"/>
      <w:r w:rsidRPr="00962724">
        <w:rPr>
          <w:rFonts w:ascii="Times New Roman" w:eastAsiaTheme="minorEastAsia" w:hAnsi="Times New Roman" w:cs="Times New Roman"/>
          <w:sz w:val="24"/>
          <w:szCs w:val="24"/>
          <w:lang w:eastAsia="ru-RU"/>
        </w:rPr>
        <w:t>-закрутки, ремня); максимальное сгибание конечности в суставе, прямое давление на рану, наложение давящей повязки;</w:t>
      </w:r>
      <w:proofErr w:type="gramEnd"/>
      <w:r w:rsidRPr="00962724">
        <w:rPr>
          <w:rFonts w:ascii="Times New Roman" w:eastAsiaTheme="minorEastAsia" w:hAnsi="Times New Roman" w:cs="Times New Roman"/>
          <w:sz w:val="24"/>
          <w:szCs w:val="24"/>
          <w:lang w:eastAsia="ru-RU"/>
        </w:rPr>
        <w:t xml:space="preserve"> отработка наложения </w:t>
      </w:r>
      <w:proofErr w:type="spellStart"/>
      <w:r w:rsidRPr="00962724">
        <w:rPr>
          <w:rFonts w:ascii="Times New Roman" w:eastAsiaTheme="minorEastAsia" w:hAnsi="Times New Roman" w:cs="Times New Roman"/>
          <w:sz w:val="24"/>
          <w:szCs w:val="24"/>
          <w:lang w:eastAsia="ru-RU"/>
        </w:rPr>
        <w:t>окклюзионной</w:t>
      </w:r>
      <w:proofErr w:type="spellEnd"/>
      <w:r w:rsidRPr="00962724">
        <w:rPr>
          <w:rFonts w:ascii="Times New Roman" w:eastAsiaTheme="minorEastAsia" w:hAnsi="Times New Roman" w:cs="Times New Roman"/>
          <w:sz w:val="24"/>
          <w:szCs w:val="24"/>
          <w:lang w:eastAsia="ru-RU"/>
        </w:rPr>
        <w:t xml:space="preserve"> (герметизирующей) повязки при ранении грудной клетки; наложение повязок при наличии инородного предмета в ране живота, груди, конечностей; отработка приемов первой помощи при переломах; иммобилизация (подручными средствами, </w:t>
      </w:r>
      <w:proofErr w:type="spellStart"/>
      <w:r w:rsidRPr="00962724">
        <w:rPr>
          <w:rFonts w:ascii="Times New Roman" w:eastAsiaTheme="minorEastAsia" w:hAnsi="Times New Roman" w:cs="Times New Roman"/>
          <w:sz w:val="24"/>
          <w:szCs w:val="24"/>
          <w:lang w:eastAsia="ru-RU"/>
        </w:rPr>
        <w:t>аутоиммобилизация</w:t>
      </w:r>
      <w:proofErr w:type="spellEnd"/>
      <w:r w:rsidRPr="00962724">
        <w:rPr>
          <w:rFonts w:ascii="Times New Roman" w:eastAsiaTheme="minorEastAsia" w:hAnsi="Times New Roman" w:cs="Times New Roman"/>
          <w:sz w:val="24"/>
          <w:szCs w:val="24"/>
          <w:lang w:eastAsia="ru-RU"/>
        </w:rPr>
        <w:t>, с использованием медицинских изделий); отработка приемов фиксации шейного отдела позвоночника.</w:t>
      </w:r>
    </w:p>
    <w:p w:rsidR="00962724" w:rsidRPr="00962724" w:rsidRDefault="00015E57"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lastRenderedPageBreak/>
        <w:t xml:space="preserve"> </w:t>
      </w:r>
      <w:r w:rsidRPr="00015E57">
        <w:rPr>
          <w:rFonts w:ascii="Times New Roman" w:eastAsiaTheme="minorEastAsia" w:hAnsi="Times New Roman" w:cs="Times New Roman"/>
          <w:b/>
          <w:sz w:val="24"/>
          <w:szCs w:val="24"/>
          <w:lang w:eastAsia="ru-RU"/>
        </w:rPr>
        <w:t>Тема 4.</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Оказание первой помощи при прочих состояниях: цель и принципы придания пострадавшим оптимальных положений тела; оптимальные положения тела пострадавшего с травмами груди, живота, таза, конечностей, с потерей сознания, с признаками кровопотери; приемы переноски пострадавших на руках одним, двумя и более участниками оказания первой помощи; приемы переноски пострадавших с травмами головы, шеи, груди, живота, таза, конечностей и позвоночника;</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способы контроля состояния пострадавшего, находящегося в сознании, без сознания; влияние экстремальной ситуации на психоэмоциональное состояние пострадавшего и участника оказания первой помощи; простые приемы психологической поддержки; принципы передачи пострадавшего бригаде скорой медицинской помощи, другим специальным службам, сотрудники которых обязаны оказывать первую помощь; виды ожогов при ДТП, их признаки; понятие о поверхностных и глубоких ожогах;</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 xml:space="preserve">ожог верхних дыхательных путей, основные проявления; оказание первой помощи; перегревание, факторы, способствующие его развитию; основные проявления, оказание первой помощи; </w:t>
      </w:r>
      <w:proofErr w:type="spellStart"/>
      <w:r w:rsidR="00962724" w:rsidRPr="00962724">
        <w:rPr>
          <w:rFonts w:ascii="Times New Roman" w:eastAsiaTheme="minorEastAsia" w:hAnsi="Times New Roman" w:cs="Times New Roman"/>
          <w:sz w:val="24"/>
          <w:szCs w:val="24"/>
          <w:lang w:eastAsia="ru-RU"/>
        </w:rPr>
        <w:t>холодовая</w:t>
      </w:r>
      <w:proofErr w:type="spellEnd"/>
      <w:r w:rsidR="00962724" w:rsidRPr="00962724">
        <w:rPr>
          <w:rFonts w:ascii="Times New Roman" w:eastAsiaTheme="minorEastAsia" w:hAnsi="Times New Roman" w:cs="Times New Roman"/>
          <w:sz w:val="24"/>
          <w:szCs w:val="24"/>
          <w:lang w:eastAsia="ru-RU"/>
        </w:rPr>
        <w:t xml:space="preserve"> травма, ее виды; основные проявления переохлаждения (гипотермии), отморожения, оказание первой помощи; отравления при ДТП; пути попадания ядов в организм; признаки острого отравления; оказание первой помощи при попадании отравляющих веществ в организм через дыхательные пути, пищеварительный тракт, через кожу.</w:t>
      </w:r>
      <w:proofErr w:type="gramEnd"/>
    </w:p>
    <w:p w:rsidR="00962724" w:rsidRDefault="00962724"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Практическое занятие: наложение повязок при ожогах различных областей тела; применение местного охлаждения; наложение </w:t>
      </w:r>
      <w:proofErr w:type="spellStart"/>
      <w:r w:rsidRPr="00962724">
        <w:rPr>
          <w:rFonts w:ascii="Times New Roman" w:eastAsiaTheme="minorEastAsia" w:hAnsi="Times New Roman" w:cs="Times New Roman"/>
          <w:sz w:val="24"/>
          <w:szCs w:val="24"/>
          <w:lang w:eastAsia="ru-RU"/>
        </w:rPr>
        <w:t>термоизолирующей</w:t>
      </w:r>
      <w:proofErr w:type="spellEnd"/>
      <w:r w:rsidRPr="00962724">
        <w:rPr>
          <w:rFonts w:ascii="Times New Roman" w:eastAsiaTheme="minorEastAsia" w:hAnsi="Times New Roman" w:cs="Times New Roman"/>
          <w:sz w:val="24"/>
          <w:szCs w:val="24"/>
          <w:lang w:eastAsia="ru-RU"/>
        </w:rPr>
        <w:t xml:space="preserve"> повязки при отморожениях; придание оптимального положения тела пострадавшему в ДТП при: отсутствии сознания, травмах различных областей тела, значительной кровопотере; отработка приемов переноски пострадавших; решение ситуационных задач в режиме реального времени по оказанию первой помощи пострадавшим в ДТП с различными повреждениями (травмами, потерей сознания, отсутствием признаков и жизни и с другими состояниями, требующими оказания первой помощи).</w:t>
      </w:r>
    </w:p>
    <w:p w:rsidR="00D9700A" w:rsidRPr="00D9700A" w:rsidRDefault="00D9700A" w:rsidP="00D9700A">
      <w:pPr>
        <w:spacing w:after="0" w:line="240" w:lineRule="auto"/>
        <w:ind w:firstLine="360"/>
        <w:jc w:val="both"/>
        <w:rPr>
          <w:rFonts w:ascii="Times New Roman" w:eastAsia="Times New Roman" w:hAnsi="Times New Roman" w:cs="Times New Roman"/>
          <w:sz w:val="24"/>
          <w:szCs w:val="24"/>
          <w:lang w:eastAsia="ru-RU"/>
        </w:rPr>
      </w:pPr>
      <w:r w:rsidRPr="00D9700A">
        <w:rPr>
          <w:rFonts w:ascii="Times New Roman" w:eastAsia="Times New Roman" w:hAnsi="Times New Roman" w:cs="Times New Roman"/>
          <w:b/>
          <w:sz w:val="24"/>
          <w:szCs w:val="24"/>
          <w:lang w:eastAsia="ru-RU"/>
        </w:rPr>
        <w:t>Зачет</w:t>
      </w:r>
      <w:r w:rsidRPr="00D9700A">
        <w:rPr>
          <w:rFonts w:ascii="Times New Roman" w:eastAsia="Times New Roman" w:hAnsi="Times New Roman" w:cs="Times New Roman"/>
          <w:sz w:val="24"/>
          <w:szCs w:val="24"/>
          <w:lang w:eastAsia="ru-RU"/>
        </w:rPr>
        <w:t xml:space="preserve"> на тему: «Решение тематических задач и ситуационных задач по темам раздела».</w:t>
      </w:r>
    </w:p>
    <w:p w:rsidR="00D9700A" w:rsidRPr="00D9700A" w:rsidRDefault="00D9700A" w:rsidP="00D9700A">
      <w:pPr>
        <w:widowControl w:val="0"/>
        <w:suppressAutoHyphens/>
        <w:spacing w:after="0" w:line="100" w:lineRule="atLeast"/>
        <w:ind w:firstLine="540"/>
        <w:jc w:val="both"/>
        <w:rPr>
          <w:rFonts w:ascii="Times New Roman" w:eastAsia="Calibri" w:hAnsi="Times New Roman" w:cs="Times New Roman"/>
          <w:kern w:val="1"/>
          <w:sz w:val="24"/>
          <w:szCs w:val="24"/>
          <w:lang w:eastAsia="ar-SA"/>
        </w:rPr>
      </w:pPr>
      <w:r w:rsidRPr="00D9700A">
        <w:rPr>
          <w:rFonts w:ascii="Times New Roman" w:eastAsia="Calibri" w:hAnsi="Times New Roman" w:cs="Times New Roman"/>
          <w:b/>
          <w:kern w:val="1"/>
          <w:sz w:val="24"/>
          <w:szCs w:val="24"/>
          <w:lang w:eastAsia="ar-SA"/>
        </w:rPr>
        <w:t>Литература:</w:t>
      </w:r>
    </w:p>
    <w:p w:rsidR="00D9700A" w:rsidRPr="00D9700A" w:rsidRDefault="00D9700A" w:rsidP="00D9700A">
      <w:pPr>
        <w:suppressAutoHyphens/>
        <w:spacing w:after="0"/>
        <w:rPr>
          <w:rFonts w:ascii="Times New Roman" w:eastAsia="Calibri" w:hAnsi="Times New Roman" w:cs="Times New Roman"/>
          <w:b/>
          <w:kern w:val="1"/>
          <w:sz w:val="24"/>
          <w:szCs w:val="24"/>
          <w:lang w:eastAsia="ar-SA"/>
        </w:rPr>
      </w:pPr>
      <w:r w:rsidRPr="00D9700A">
        <w:rPr>
          <w:rFonts w:ascii="Times New Roman" w:eastAsia="Calibri" w:hAnsi="Times New Roman" w:cs="Times New Roman"/>
          <w:b/>
          <w:kern w:val="1"/>
          <w:sz w:val="24"/>
          <w:szCs w:val="24"/>
          <w:lang w:eastAsia="ar-SA"/>
        </w:rPr>
        <w:t>Основная литература:</w:t>
      </w:r>
    </w:p>
    <w:p w:rsidR="00C63964" w:rsidRDefault="00D9700A" w:rsidP="00D9700A">
      <w:pPr>
        <w:suppressAutoHyphens/>
        <w:spacing w:after="0"/>
        <w:rPr>
          <w:rFonts w:ascii="Times New Roman" w:eastAsia="Calibri" w:hAnsi="Times New Roman" w:cs="Times New Roman"/>
          <w:kern w:val="1"/>
          <w:sz w:val="24"/>
          <w:szCs w:val="24"/>
          <w:lang w:eastAsia="ar-SA"/>
        </w:rPr>
      </w:pPr>
      <w:bookmarkStart w:id="3" w:name="Par1352"/>
      <w:bookmarkEnd w:id="3"/>
      <w:r w:rsidRPr="00D9700A">
        <w:rPr>
          <w:rFonts w:ascii="Times New Roman" w:eastAsia="Calibri" w:hAnsi="Times New Roman" w:cs="Times New Roman"/>
          <w:kern w:val="1"/>
          <w:sz w:val="24"/>
          <w:szCs w:val="24"/>
          <w:lang w:eastAsia="ar-SA"/>
        </w:rPr>
        <w:t>1.Учебник водителя: Первая доврачебная медицинская помощь.  В.Н.</w:t>
      </w:r>
      <w:r>
        <w:rPr>
          <w:rFonts w:ascii="Times New Roman" w:eastAsia="Calibri" w:hAnsi="Times New Roman" w:cs="Times New Roman"/>
          <w:kern w:val="1"/>
          <w:sz w:val="24"/>
          <w:szCs w:val="24"/>
          <w:lang w:eastAsia="ar-SA"/>
        </w:rPr>
        <w:t xml:space="preserve"> </w:t>
      </w:r>
      <w:r w:rsidRPr="00D9700A">
        <w:rPr>
          <w:rFonts w:ascii="Times New Roman" w:eastAsia="Calibri" w:hAnsi="Times New Roman" w:cs="Times New Roman"/>
          <w:kern w:val="1"/>
          <w:sz w:val="24"/>
          <w:szCs w:val="24"/>
          <w:lang w:eastAsia="ar-SA"/>
        </w:rPr>
        <w:t>Николенко, Г.А.</w:t>
      </w:r>
      <w:r>
        <w:rPr>
          <w:rFonts w:ascii="Times New Roman" w:eastAsia="Calibri" w:hAnsi="Times New Roman" w:cs="Times New Roman"/>
          <w:kern w:val="1"/>
          <w:sz w:val="24"/>
          <w:szCs w:val="24"/>
          <w:lang w:eastAsia="ar-SA"/>
        </w:rPr>
        <w:t xml:space="preserve"> </w:t>
      </w:r>
    </w:p>
    <w:p w:rsidR="00D9700A" w:rsidRPr="00D9700A" w:rsidRDefault="00C63964" w:rsidP="00D9700A">
      <w:pPr>
        <w:suppressAutoHyphens/>
        <w:spacing w:after="0"/>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proofErr w:type="spellStart"/>
      <w:r w:rsidR="00D9700A" w:rsidRPr="00D9700A">
        <w:rPr>
          <w:rFonts w:ascii="Times New Roman" w:eastAsia="Calibri" w:hAnsi="Times New Roman" w:cs="Times New Roman"/>
          <w:kern w:val="1"/>
          <w:sz w:val="24"/>
          <w:szCs w:val="24"/>
          <w:lang w:eastAsia="ar-SA"/>
        </w:rPr>
        <w:t>Блувштейн</w:t>
      </w:r>
      <w:proofErr w:type="spellEnd"/>
      <w:r w:rsidR="00D9700A" w:rsidRPr="00D9700A">
        <w:rPr>
          <w:rFonts w:ascii="Times New Roman" w:eastAsia="Calibri" w:hAnsi="Times New Roman" w:cs="Times New Roman"/>
          <w:kern w:val="1"/>
          <w:sz w:val="24"/>
          <w:szCs w:val="24"/>
          <w:lang w:eastAsia="ar-SA"/>
        </w:rPr>
        <w:t>, Г.М.</w:t>
      </w:r>
      <w:r w:rsidR="00D9700A">
        <w:rPr>
          <w:rFonts w:ascii="Times New Roman" w:eastAsia="Calibri" w:hAnsi="Times New Roman" w:cs="Times New Roman"/>
          <w:kern w:val="1"/>
          <w:sz w:val="24"/>
          <w:szCs w:val="24"/>
          <w:lang w:eastAsia="ar-SA"/>
        </w:rPr>
        <w:t xml:space="preserve"> </w:t>
      </w:r>
      <w:r w:rsidR="00D9700A" w:rsidRPr="00D9700A">
        <w:rPr>
          <w:rFonts w:ascii="Times New Roman" w:eastAsia="Calibri" w:hAnsi="Times New Roman" w:cs="Times New Roman"/>
          <w:kern w:val="1"/>
          <w:sz w:val="24"/>
          <w:szCs w:val="24"/>
          <w:lang w:eastAsia="ar-SA"/>
        </w:rPr>
        <w:t>Карнаухов.</w:t>
      </w:r>
      <w:r w:rsidR="00D9700A">
        <w:rPr>
          <w:rFonts w:ascii="Times New Roman" w:eastAsia="Calibri" w:hAnsi="Times New Roman" w:cs="Times New Roman"/>
          <w:kern w:val="1"/>
          <w:sz w:val="24"/>
          <w:szCs w:val="24"/>
          <w:lang w:eastAsia="ar-SA"/>
        </w:rPr>
        <w:t xml:space="preserve"> </w:t>
      </w:r>
      <w:r w:rsidR="00D9700A" w:rsidRPr="00D9700A">
        <w:rPr>
          <w:rFonts w:ascii="Times New Roman" w:eastAsia="Calibri" w:hAnsi="Times New Roman" w:cs="Times New Roman"/>
          <w:kern w:val="1"/>
          <w:sz w:val="24"/>
          <w:szCs w:val="24"/>
          <w:lang w:eastAsia="ar-SA"/>
        </w:rPr>
        <w:t>-</w:t>
      </w:r>
      <w:r w:rsidR="00D9700A">
        <w:rPr>
          <w:rFonts w:ascii="Times New Roman" w:eastAsia="Calibri" w:hAnsi="Times New Roman" w:cs="Times New Roman"/>
          <w:kern w:val="1"/>
          <w:sz w:val="24"/>
          <w:szCs w:val="24"/>
          <w:lang w:eastAsia="ar-SA"/>
        </w:rPr>
        <w:t xml:space="preserve"> </w:t>
      </w:r>
      <w:r w:rsidR="00D9700A" w:rsidRPr="00D9700A">
        <w:rPr>
          <w:rFonts w:ascii="Times New Roman" w:eastAsia="Calibri" w:hAnsi="Times New Roman" w:cs="Times New Roman"/>
          <w:kern w:val="1"/>
          <w:sz w:val="24"/>
          <w:szCs w:val="24"/>
          <w:lang w:eastAsia="ar-SA"/>
        </w:rPr>
        <w:t>М.:</w:t>
      </w:r>
      <w:r w:rsidR="00D9700A">
        <w:rPr>
          <w:rFonts w:ascii="Times New Roman" w:eastAsia="Calibri" w:hAnsi="Times New Roman" w:cs="Times New Roman"/>
          <w:kern w:val="1"/>
          <w:sz w:val="24"/>
          <w:szCs w:val="24"/>
          <w:lang w:eastAsia="ar-SA"/>
        </w:rPr>
        <w:t xml:space="preserve"> </w:t>
      </w:r>
      <w:r w:rsidR="00D9700A" w:rsidRPr="00D9700A">
        <w:rPr>
          <w:rFonts w:ascii="Times New Roman" w:eastAsia="Calibri" w:hAnsi="Times New Roman" w:cs="Times New Roman"/>
          <w:kern w:val="1"/>
          <w:sz w:val="24"/>
          <w:szCs w:val="24"/>
          <w:lang w:eastAsia="ar-SA"/>
        </w:rPr>
        <w:t>Издательский центр «Академия»,</w:t>
      </w:r>
      <w:r w:rsidR="00A34376">
        <w:rPr>
          <w:rFonts w:ascii="Times New Roman" w:eastAsia="Calibri" w:hAnsi="Times New Roman" w:cs="Times New Roman"/>
          <w:kern w:val="1"/>
          <w:sz w:val="24"/>
          <w:szCs w:val="24"/>
          <w:lang w:eastAsia="ar-SA"/>
        </w:rPr>
        <w:t xml:space="preserve"> </w:t>
      </w:r>
      <w:r w:rsidR="00D9700A" w:rsidRPr="00D9700A">
        <w:rPr>
          <w:rFonts w:ascii="Times New Roman" w:eastAsia="Calibri" w:hAnsi="Times New Roman" w:cs="Times New Roman"/>
          <w:kern w:val="1"/>
          <w:sz w:val="24"/>
          <w:szCs w:val="24"/>
          <w:lang w:eastAsia="ar-SA"/>
        </w:rPr>
        <w:t>2004-160с</w:t>
      </w:r>
    </w:p>
    <w:p w:rsidR="00D9700A" w:rsidRPr="00D9700A" w:rsidRDefault="00D9700A" w:rsidP="00D9700A">
      <w:pPr>
        <w:suppressAutoHyphens/>
        <w:spacing w:after="0"/>
        <w:rPr>
          <w:rFonts w:ascii="Times New Roman" w:eastAsia="Calibri" w:hAnsi="Times New Roman" w:cs="Times New Roman"/>
          <w:kern w:val="1"/>
          <w:sz w:val="24"/>
          <w:szCs w:val="24"/>
          <w:lang w:eastAsia="ar-SA"/>
        </w:rPr>
      </w:pPr>
      <w:r w:rsidRPr="00D9700A">
        <w:rPr>
          <w:rFonts w:ascii="Times New Roman" w:eastAsia="Calibri" w:hAnsi="Times New Roman" w:cs="Times New Roman"/>
          <w:kern w:val="1"/>
          <w:sz w:val="24"/>
          <w:szCs w:val="24"/>
          <w:lang w:eastAsia="ar-SA"/>
        </w:rPr>
        <w:t>2.Первая медицинская помощь на дороге. В.С.</w:t>
      </w:r>
      <w:r>
        <w:rPr>
          <w:rFonts w:ascii="Times New Roman" w:eastAsia="Calibri" w:hAnsi="Times New Roman" w:cs="Times New Roman"/>
          <w:kern w:val="1"/>
          <w:sz w:val="24"/>
          <w:szCs w:val="24"/>
          <w:lang w:eastAsia="ar-SA"/>
        </w:rPr>
        <w:t xml:space="preserve"> </w:t>
      </w:r>
      <w:r w:rsidRPr="00D9700A">
        <w:rPr>
          <w:rFonts w:ascii="Times New Roman" w:eastAsia="Calibri" w:hAnsi="Times New Roman" w:cs="Times New Roman"/>
          <w:kern w:val="1"/>
          <w:sz w:val="24"/>
          <w:szCs w:val="24"/>
          <w:lang w:eastAsia="ar-SA"/>
        </w:rPr>
        <w:t>Филимонов-М.:</w:t>
      </w:r>
      <w:r>
        <w:rPr>
          <w:rFonts w:ascii="Times New Roman" w:eastAsia="Calibri" w:hAnsi="Times New Roman" w:cs="Times New Roman"/>
          <w:kern w:val="1"/>
          <w:sz w:val="24"/>
          <w:szCs w:val="24"/>
          <w:lang w:eastAsia="ar-SA"/>
        </w:rPr>
        <w:t xml:space="preserve"> </w:t>
      </w:r>
      <w:proofErr w:type="spellStart"/>
      <w:r w:rsidRPr="00D9700A">
        <w:rPr>
          <w:rFonts w:ascii="Times New Roman" w:eastAsia="Calibri" w:hAnsi="Times New Roman" w:cs="Times New Roman"/>
          <w:kern w:val="1"/>
          <w:sz w:val="24"/>
          <w:szCs w:val="24"/>
          <w:lang w:eastAsia="ar-SA"/>
        </w:rPr>
        <w:t>Эксмо</w:t>
      </w:r>
      <w:proofErr w:type="spellEnd"/>
      <w:r w:rsidRPr="00D9700A">
        <w:rPr>
          <w:rFonts w:ascii="Times New Roman" w:eastAsia="Calibri" w:hAnsi="Times New Roman" w:cs="Times New Roman"/>
          <w:kern w:val="1"/>
          <w:sz w:val="24"/>
          <w:szCs w:val="24"/>
          <w:lang w:eastAsia="ar-SA"/>
        </w:rPr>
        <w:t>,</w:t>
      </w:r>
      <w:r w:rsidR="00A34376">
        <w:rPr>
          <w:rFonts w:ascii="Times New Roman" w:eastAsia="Calibri" w:hAnsi="Times New Roman" w:cs="Times New Roman"/>
          <w:kern w:val="1"/>
          <w:sz w:val="24"/>
          <w:szCs w:val="24"/>
          <w:lang w:eastAsia="ar-SA"/>
        </w:rPr>
        <w:t xml:space="preserve"> </w:t>
      </w:r>
      <w:r w:rsidRPr="00D9700A">
        <w:rPr>
          <w:rFonts w:ascii="Times New Roman" w:eastAsia="Calibri" w:hAnsi="Times New Roman" w:cs="Times New Roman"/>
          <w:kern w:val="1"/>
          <w:sz w:val="24"/>
          <w:szCs w:val="24"/>
          <w:lang w:eastAsia="ar-SA"/>
        </w:rPr>
        <w:t>2009.-128с</w:t>
      </w:r>
    </w:p>
    <w:p w:rsidR="00C63964" w:rsidRDefault="00D9700A" w:rsidP="00D9700A">
      <w:pPr>
        <w:suppressAutoHyphens/>
        <w:spacing w:after="0"/>
        <w:rPr>
          <w:rFonts w:ascii="Times New Roman" w:eastAsia="Calibri" w:hAnsi="Times New Roman" w:cs="Times New Roman"/>
          <w:kern w:val="1"/>
          <w:sz w:val="24"/>
          <w:szCs w:val="24"/>
          <w:lang w:eastAsia="ar-SA"/>
        </w:rPr>
      </w:pPr>
      <w:r w:rsidRPr="00D9700A">
        <w:rPr>
          <w:rFonts w:ascii="Times New Roman" w:eastAsia="Calibri" w:hAnsi="Times New Roman" w:cs="Times New Roman"/>
          <w:kern w:val="1"/>
          <w:sz w:val="24"/>
          <w:szCs w:val="24"/>
          <w:lang w:eastAsia="ar-SA"/>
        </w:rPr>
        <w:t>3.Оказание первой медицинской помощи пострадавшим при ДТП. И.А.</w:t>
      </w:r>
      <w:r>
        <w:rPr>
          <w:rFonts w:ascii="Times New Roman" w:eastAsia="Calibri" w:hAnsi="Times New Roman" w:cs="Times New Roman"/>
          <w:kern w:val="1"/>
          <w:sz w:val="24"/>
          <w:szCs w:val="24"/>
          <w:lang w:eastAsia="ar-SA"/>
        </w:rPr>
        <w:t xml:space="preserve"> </w:t>
      </w:r>
      <w:r w:rsidRPr="00D9700A">
        <w:rPr>
          <w:rFonts w:ascii="Times New Roman" w:eastAsia="Calibri" w:hAnsi="Times New Roman" w:cs="Times New Roman"/>
          <w:kern w:val="1"/>
          <w:sz w:val="24"/>
          <w:szCs w:val="24"/>
          <w:lang w:eastAsia="ar-SA"/>
        </w:rPr>
        <w:t>Сидорович</w:t>
      </w:r>
      <w:r>
        <w:rPr>
          <w:rFonts w:ascii="Times New Roman" w:eastAsia="Calibri" w:hAnsi="Times New Roman" w:cs="Times New Roman"/>
          <w:kern w:val="1"/>
          <w:sz w:val="24"/>
          <w:szCs w:val="24"/>
          <w:lang w:eastAsia="ar-SA"/>
        </w:rPr>
        <w:t xml:space="preserve"> </w:t>
      </w:r>
      <w:r w:rsidR="00C63964">
        <w:rPr>
          <w:rFonts w:ascii="Times New Roman" w:eastAsia="Calibri" w:hAnsi="Times New Roman" w:cs="Times New Roman"/>
          <w:kern w:val="1"/>
          <w:sz w:val="24"/>
          <w:szCs w:val="24"/>
          <w:lang w:eastAsia="ar-SA"/>
        </w:rPr>
        <w:t>–</w:t>
      </w:r>
      <w:r w:rsidRPr="00D9700A">
        <w:rPr>
          <w:rFonts w:ascii="Times New Roman" w:eastAsia="Calibri" w:hAnsi="Times New Roman" w:cs="Times New Roman"/>
          <w:kern w:val="1"/>
          <w:sz w:val="24"/>
          <w:szCs w:val="24"/>
          <w:lang w:eastAsia="ar-SA"/>
        </w:rPr>
        <w:t xml:space="preserve"> </w:t>
      </w:r>
    </w:p>
    <w:p w:rsidR="00D9700A" w:rsidRPr="00D9700A" w:rsidRDefault="00C63964" w:rsidP="00D9700A">
      <w:pPr>
        <w:suppressAutoHyphens/>
        <w:spacing w:after="0"/>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00D9700A" w:rsidRPr="00D9700A">
        <w:rPr>
          <w:rFonts w:ascii="Times New Roman" w:eastAsia="Calibri" w:hAnsi="Times New Roman" w:cs="Times New Roman"/>
          <w:kern w:val="1"/>
          <w:sz w:val="24"/>
          <w:szCs w:val="24"/>
          <w:lang w:eastAsia="ar-SA"/>
        </w:rPr>
        <w:t>М.:</w:t>
      </w:r>
      <w:r w:rsidR="00A34376">
        <w:rPr>
          <w:rFonts w:ascii="Times New Roman" w:eastAsia="Calibri" w:hAnsi="Times New Roman" w:cs="Times New Roman"/>
          <w:kern w:val="1"/>
          <w:sz w:val="24"/>
          <w:szCs w:val="24"/>
          <w:lang w:eastAsia="ar-SA"/>
        </w:rPr>
        <w:t xml:space="preserve"> </w:t>
      </w:r>
      <w:r w:rsidR="00D9700A" w:rsidRPr="00D9700A">
        <w:rPr>
          <w:rFonts w:ascii="Times New Roman" w:eastAsia="Calibri" w:hAnsi="Times New Roman" w:cs="Times New Roman"/>
          <w:kern w:val="1"/>
          <w:sz w:val="24"/>
          <w:szCs w:val="24"/>
          <w:lang w:eastAsia="ar-SA"/>
        </w:rPr>
        <w:t>Эксмо,2008.-96с</w:t>
      </w:r>
    </w:p>
    <w:p w:rsidR="00D9700A" w:rsidRPr="00D9700A" w:rsidRDefault="00D9700A" w:rsidP="00D9700A">
      <w:pPr>
        <w:suppressAutoHyphens/>
        <w:spacing w:after="0"/>
        <w:rPr>
          <w:rFonts w:ascii="Times New Roman" w:eastAsia="Calibri" w:hAnsi="Times New Roman" w:cs="Times New Roman"/>
          <w:kern w:val="1"/>
          <w:sz w:val="24"/>
          <w:szCs w:val="24"/>
          <w:lang w:eastAsia="ar-SA"/>
        </w:rPr>
      </w:pPr>
      <w:r w:rsidRPr="00D9700A">
        <w:rPr>
          <w:rFonts w:ascii="Times New Roman" w:eastAsia="Calibri" w:hAnsi="Times New Roman" w:cs="Times New Roman"/>
          <w:kern w:val="1"/>
          <w:sz w:val="24"/>
          <w:szCs w:val="24"/>
          <w:lang w:eastAsia="ar-SA"/>
        </w:rPr>
        <w:t>4.Первая медицинская помощь при ДТП.</w:t>
      </w:r>
      <w:r>
        <w:rPr>
          <w:rFonts w:ascii="Times New Roman" w:eastAsia="Calibri" w:hAnsi="Times New Roman" w:cs="Times New Roman"/>
          <w:kern w:val="1"/>
          <w:sz w:val="24"/>
          <w:szCs w:val="24"/>
          <w:lang w:eastAsia="ar-SA"/>
        </w:rPr>
        <w:t xml:space="preserve"> </w:t>
      </w:r>
      <w:r w:rsidRPr="00D9700A">
        <w:rPr>
          <w:rFonts w:ascii="Times New Roman" w:eastAsia="Calibri" w:hAnsi="Times New Roman" w:cs="Times New Roman"/>
          <w:kern w:val="1"/>
          <w:sz w:val="24"/>
          <w:szCs w:val="24"/>
          <w:lang w:eastAsia="ar-SA"/>
        </w:rPr>
        <w:t>-</w:t>
      </w:r>
      <w:r>
        <w:rPr>
          <w:rFonts w:ascii="Times New Roman" w:eastAsia="Calibri" w:hAnsi="Times New Roman" w:cs="Times New Roman"/>
          <w:kern w:val="1"/>
          <w:sz w:val="24"/>
          <w:szCs w:val="24"/>
          <w:lang w:eastAsia="ar-SA"/>
        </w:rPr>
        <w:t xml:space="preserve"> </w:t>
      </w:r>
      <w:proofErr w:type="spellStart"/>
      <w:r w:rsidRPr="00D9700A">
        <w:rPr>
          <w:rFonts w:ascii="Times New Roman" w:eastAsia="Calibri" w:hAnsi="Times New Roman" w:cs="Times New Roman"/>
          <w:kern w:val="1"/>
          <w:sz w:val="24"/>
          <w:szCs w:val="24"/>
          <w:lang w:eastAsia="ar-SA"/>
        </w:rPr>
        <w:t>Спб</w:t>
      </w:r>
      <w:proofErr w:type="spellEnd"/>
      <w:r w:rsidRPr="00D9700A">
        <w:rPr>
          <w:rFonts w:ascii="Times New Roman" w:eastAsia="Calibri" w:hAnsi="Times New Roman" w:cs="Times New Roman"/>
          <w:kern w:val="1"/>
          <w:sz w:val="24"/>
          <w:szCs w:val="24"/>
          <w:lang w:eastAsia="ar-SA"/>
        </w:rPr>
        <w:t>.: «Крылов»,2006-128с</w:t>
      </w:r>
    </w:p>
    <w:p w:rsidR="00C63964" w:rsidRDefault="00D9700A" w:rsidP="00D9700A">
      <w:pPr>
        <w:suppressAutoHyphens/>
        <w:spacing w:after="0"/>
        <w:rPr>
          <w:rFonts w:ascii="Times New Roman" w:eastAsia="Calibri" w:hAnsi="Times New Roman" w:cs="Times New Roman"/>
          <w:kern w:val="1"/>
          <w:sz w:val="24"/>
          <w:szCs w:val="24"/>
          <w:lang w:eastAsia="ar-SA"/>
        </w:rPr>
      </w:pPr>
      <w:r w:rsidRPr="00D9700A">
        <w:rPr>
          <w:rFonts w:ascii="Times New Roman" w:eastAsia="Calibri" w:hAnsi="Times New Roman" w:cs="Times New Roman"/>
          <w:kern w:val="1"/>
          <w:sz w:val="24"/>
          <w:szCs w:val="24"/>
          <w:lang w:eastAsia="ar-SA"/>
        </w:rPr>
        <w:t>5.Оказание первой медицинской реанимационной помощи на месте прои</w:t>
      </w:r>
      <w:r>
        <w:rPr>
          <w:rFonts w:ascii="Times New Roman" w:eastAsia="Calibri" w:hAnsi="Times New Roman" w:cs="Times New Roman"/>
          <w:kern w:val="1"/>
          <w:sz w:val="24"/>
          <w:szCs w:val="24"/>
          <w:lang w:eastAsia="ar-SA"/>
        </w:rPr>
        <w:t>с</w:t>
      </w:r>
      <w:r w:rsidRPr="00D9700A">
        <w:rPr>
          <w:rFonts w:ascii="Times New Roman" w:eastAsia="Calibri" w:hAnsi="Times New Roman" w:cs="Times New Roman"/>
          <w:kern w:val="1"/>
          <w:sz w:val="24"/>
          <w:szCs w:val="24"/>
          <w:lang w:eastAsia="ar-SA"/>
        </w:rPr>
        <w:t xml:space="preserve">шествия и </w:t>
      </w:r>
      <w:proofErr w:type="gramStart"/>
      <w:r w:rsidRPr="00D9700A">
        <w:rPr>
          <w:rFonts w:ascii="Times New Roman" w:eastAsia="Calibri" w:hAnsi="Times New Roman" w:cs="Times New Roman"/>
          <w:kern w:val="1"/>
          <w:sz w:val="24"/>
          <w:szCs w:val="24"/>
          <w:lang w:eastAsia="ar-SA"/>
        </w:rPr>
        <w:t>в</w:t>
      </w:r>
      <w:proofErr w:type="gramEnd"/>
      <w:r w:rsidRPr="00D9700A">
        <w:rPr>
          <w:rFonts w:ascii="Times New Roman" w:eastAsia="Calibri" w:hAnsi="Times New Roman" w:cs="Times New Roman"/>
          <w:kern w:val="1"/>
          <w:sz w:val="24"/>
          <w:szCs w:val="24"/>
          <w:lang w:eastAsia="ar-SA"/>
        </w:rPr>
        <w:t xml:space="preserve"> </w:t>
      </w:r>
      <w:r w:rsidR="00C63964">
        <w:rPr>
          <w:rFonts w:ascii="Times New Roman" w:eastAsia="Calibri" w:hAnsi="Times New Roman" w:cs="Times New Roman"/>
          <w:kern w:val="1"/>
          <w:sz w:val="24"/>
          <w:szCs w:val="24"/>
          <w:lang w:eastAsia="ar-SA"/>
        </w:rPr>
        <w:t xml:space="preserve"> </w:t>
      </w:r>
    </w:p>
    <w:p w:rsidR="00D9700A" w:rsidRPr="00D9700A" w:rsidRDefault="00C63964" w:rsidP="00D9700A">
      <w:pPr>
        <w:suppressAutoHyphens/>
        <w:spacing w:after="0"/>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proofErr w:type="gramStart"/>
      <w:r w:rsidR="00D9700A" w:rsidRPr="00D9700A">
        <w:rPr>
          <w:rFonts w:ascii="Times New Roman" w:eastAsia="Calibri" w:hAnsi="Times New Roman" w:cs="Times New Roman"/>
          <w:kern w:val="1"/>
          <w:sz w:val="24"/>
          <w:szCs w:val="24"/>
          <w:lang w:eastAsia="ar-SA"/>
        </w:rPr>
        <w:t>очагах</w:t>
      </w:r>
      <w:proofErr w:type="gramEnd"/>
      <w:r w:rsidR="00D9700A" w:rsidRPr="00D9700A">
        <w:rPr>
          <w:rFonts w:ascii="Times New Roman" w:eastAsia="Calibri" w:hAnsi="Times New Roman" w:cs="Times New Roman"/>
          <w:kern w:val="1"/>
          <w:sz w:val="24"/>
          <w:szCs w:val="24"/>
          <w:lang w:eastAsia="ar-SA"/>
        </w:rPr>
        <w:t xml:space="preserve"> чрезвычайных ситуаций. И.Ф.</w:t>
      </w:r>
      <w:r w:rsidR="00D9700A">
        <w:rPr>
          <w:rFonts w:ascii="Times New Roman" w:eastAsia="Calibri" w:hAnsi="Times New Roman" w:cs="Times New Roman"/>
          <w:kern w:val="1"/>
          <w:sz w:val="24"/>
          <w:szCs w:val="24"/>
          <w:lang w:eastAsia="ar-SA"/>
        </w:rPr>
        <w:t xml:space="preserve"> </w:t>
      </w:r>
      <w:r w:rsidR="00D9700A" w:rsidRPr="00D9700A">
        <w:rPr>
          <w:rFonts w:ascii="Times New Roman" w:eastAsia="Calibri" w:hAnsi="Times New Roman" w:cs="Times New Roman"/>
          <w:kern w:val="1"/>
          <w:sz w:val="24"/>
          <w:szCs w:val="24"/>
          <w:lang w:eastAsia="ar-SA"/>
        </w:rPr>
        <w:t>Богоявленский.</w:t>
      </w:r>
      <w:r w:rsidR="00D9700A">
        <w:rPr>
          <w:rFonts w:ascii="Times New Roman" w:eastAsia="Calibri" w:hAnsi="Times New Roman" w:cs="Times New Roman"/>
          <w:kern w:val="1"/>
          <w:sz w:val="24"/>
          <w:szCs w:val="24"/>
          <w:lang w:eastAsia="ar-SA"/>
        </w:rPr>
        <w:t xml:space="preserve"> </w:t>
      </w:r>
      <w:r w:rsidR="00D9700A" w:rsidRPr="00D9700A">
        <w:rPr>
          <w:rFonts w:ascii="Times New Roman" w:eastAsia="Calibri" w:hAnsi="Times New Roman" w:cs="Times New Roman"/>
          <w:kern w:val="1"/>
          <w:sz w:val="24"/>
          <w:szCs w:val="24"/>
          <w:lang w:eastAsia="ar-SA"/>
        </w:rPr>
        <w:t>-</w:t>
      </w:r>
      <w:r w:rsidR="00EC5E8C">
        <w:rPr>
          <w:rFonts w:ascii="Times New Roman" w:eastAsia="Calibri" w:hAnsi="Times New Roman" w:cs="Times New Roman"/>
          <w:kern w:val="1"/>
          <w:sz w:val="24"/>
          <w:szCs w:val="24"/>
          <w:lang w:eastAsia="ar-SA"/>
        </w:rPr>
        <w:t xml:space="preserve"> </w:t>
      </w:r>
      <w:proofErr w:type="spellStart"/>
      <w:r w:rsidR="00D9700A" w:rsidRPr="00D9700A">
        <w:rPr>
          <w:rFonts w:ascii="Times New Roman" w:eastAsia="Calibri" w:hAnsi="Times New Roman" w:cs="Times New Roman"/>
          <w:kern w:val="1"/>
          <w:sz w:val="24"/>
          <w:szCs w:val="24"/>
          <w:lang w:eastAsia="ar-SA"/>
        </w:rPr>
        <w:t>Спб</w:t>
      </w:r>
      <w:proofErr w:type="spellEnd"/>
      <w:r w:rsidR="00D9700A" w:rsidRPr="00D9700A">
        <w:rPr>
          <w:rFonts w:ascii="Times New Roman" w:eastAsia="Calibri" w:hAnsi="Times New Roman" w:cs="Times New Roman"/>
          <w:kern w:val="1"/>
          <w:sz w:val="24"/>
          <w:szCs w:val="24"/>
          <w:lang w:eastAsia="ar-SA"/>
        </w:rPr>
        <w:t xml:space="preserve">.: «ОАО </w:t>
      </w:r>
      <w:proofErr w:type="spellStart"/>
      <w:r w:rsidR="00D9700A" w:rsidRPr="00D9700A">
        <w:rPr>
          <w:rFonts w:ascii="Times New Roman" w:eastAsia="Calibri" w:hAnsi="Times New Roman" w:cs="Times New Roman"/>
          <w:kern w:val="1"/>
          <w:sz w:val="24"/>
          <w:szCs w:val="24"/>
          <w:lang w:eastAsia="ar-SA"/>
        </w:rPr>
        <w:t>Медиус</w:t>
      </w:r>
      <w:proofErr w:type="spellEnd"/>
      <w:r w:rsidR="00D9700A" w:rsidRPr="00D9700A">
        <w:rPr>
          <w:rFonts w:ascii="Times New Roman" w:eastAsia="Calibri" w:hAnsi="Times New Roman" w:cs="Times New Roman"/>
          <w:kern w:val="1"/>
          <w:sz w:val="24"/>
          <w:szCs w:val="24"/>
          <w:lang w:eastAsia="ar-SA"/>
        </w:rPr>
        <w:t>»,</w:t>
      </w:r>
      <w:r w:rsidR="00A34376">
        <w:rPr>
          <w:rFonts w:ascii="Times New Roman" w:eastAsia="Calibri" w:hAnsi="Times New Roman" w:cs="Times New Roman"/>
          <w:kern w:val="1"/>
          <w:sz w:val="24"/>
          <w:szCs w:val="24"/>
          <w:lang w:eastAsia="ar-SA"/>
        </w:rPr>
        <w:t xml:space="preserve"> </w:t>
      </w:r>
      <w:r w:rsidR="00D9700A" w:rsidRPr="00D9700A">
        <w:rPr>
          <w:rFonts w:ascii="Times New Roman" w:eastAsia="Calibri" w:hAnsi="Times New Roman" w:cs="Times New Roman"/>
          <w:kern w:val="1"/>
          <w:sz w:val="24"/>
          <w:szCs w:val="24"/>
          <w:lang w:eastAsia="ar-SA"/>
        </w:rPr>
        <w:t>2005-312с</w:t>
      </w:r>
    </w:p>
    <w:p w:rsidR="00D9700A" w:rsidRPr="00D9700A" w:rsidRDefault="00D9700A" w:rsidP="00D9700A">
      <w:pPr>
        <w:suppressAutoHyphens/>
        <w:spacing w:after="0"/>
        <w:rPr>
          <w:rFonts w:ascii="Times New Roman" w:eastAsia="Calibri" w:hAnsi="Times New Roman" w:cs="Times New Roman"/>
          <w:b/>
          <w:kern w:val="1"/>
          <w:sz w:val="24"/>
          <w:szCs w:val="24"/>
          <w:lang w:eastAsia="ar-SA"/>
        </w:rPr>
      </w:pPr>
      <w:r w:rsidRPr="00D9700A">
        <w:rPr>
          <w:rFonts w:ascii="Times New Roman" w:eastAsia="Calibri" w:hAnsi="Times New Roman" w:cs="Times New Roman"/>
          <w:b/>
          <w:kern w:val="1"/>
          <w:sz w:val="24"/>
          <w:szCs w:val="24"/>
          <w:lang w:eastAsia="ar-SA"/>
        </w:rPr>
        <w:t>Дополнительная литература:</w:t>
      </w:r>
    </w:p>
    <w:p w:rsidR="00C63964" w:rsidRDefault="00D9700A" w:rsidP="00D9700A">
      <w:pPr>
        <w:suppressAutoHyphens/>
        <w:spacing w:after="0"/>
        <w:rPr>
          <w:rFonts w:ascii="Times New Roman" w:eastAsia="Calibri" w:hAnsi="Times New Roman" w:cs="Times New Roman"/>
          <w:kern w:val="1"/>
          <w:sz w:val="24"/>
          <w:szCs w:val="24"/>
          <w:lang w:eastAsia="ar-SA"/>
        </w:rPr>
      </w:pPr>
      <w:r w:rsidRPr="00D9700A">
        <w:rPr>
          <w:rFonts w:ascii="Times New Roman" w:eastAsia="Calibri" w:hAnsi="Times New Roman" w:cs="Times New Roman"/>
          <w:kern w:val="1"/>
          <w:sz w:val="24"/>
          <w:szCs w:val="24"/>
          <w:lang w:eastAsia="ar-SA"/>
        </w:rPr>
        <w:t>1.Реанимация и интенсивная терапия. Г.Г.</w:t>
      </w:r>
      <w:r>
        <w:rPr>
          <w:rFonts w:ascii="Times New Roman" w:eastAsia="Calibri" w:hAnsi="Times New Roman" w:cs="Times New Roman"/>
          <w:kern w:val="1"/>
          <w:sz w:val="24"/>
          <w:szCs w:val="24"/>
          <w:lang w:eastAsia="ar-SA"/>
        </w:rPr>
        <w:t xml:space="preserve"> </w:t>
      </w:r>
      <w:r w:rsidRPr="00D9700A">
        <w:rPr>
          <w:rFonts w:ascii="Times New Roman" w:eastAsia="Calibri" w:hAnsi="Times New Roman" w:cs="Times New Roman"/>
          <w:kern w:val="1"/>
          <w:sz w:val="24"/>
          <w:szCs w:val="24"/>
          <w:lang w:eastAsia="ar-SA"/>
        </w:rPr>
        <w:t>Жданов, А.П.</w:t>
      </w:r>
      <w:r>
        <w:rPr>
          <w:rFonts w:ascii="Times New Roman" w:eastAsia="Calibri" w:hAnsi="Times New Roman" w:cs="Times New Roman"/>
          <w:kern w:val="1"/>
          <w:sz w:val="24"/>
          <w:szCs w:val="24"/>
          <w:lang w:eastAsia="ar-SA"/>
        </w:rPr>
        <w:t xml:space="preserve"> </w:t>
      </w:r>
      <w:r w:rsidRPr="00D9700A">
        <w:rPr>
          <w:rFonts w:ascii="Times New Roman" w:eastAsia="Calibri" w:hAnsi="Times New Roman" w:cs="Times New Roman"/>
          <w:kern w:val="1"/>
          <w:sz w:val="24"/>
          <w:szCs w:val="24"/>
          <w:lang w:eastAsia="ar-SA"/>
        </w:rPr>
        <w:t>Зильбер-М.:</w:t>
      </w:r>
      <w:r w:rsidR="00A34376">
        <w:rPr>
          <w:rFonts w:ascii="Times New Roman" w:eastAsia="Calibri" w:hAnsi="Times New Roman" w:cs="Times New Roman"/>
          <w:kern w:val="1"/>
          <w:sz w:val="24"/>
          <w:szCs w:val="24"/>
          <w:lang w:eastAsia="ar-SA"/>
        </w:rPr>
        <w:t xml:space="preserve"> </w:t>
      </w:r>
      <w:r w:rsidRPr="00D9700A">
        <w:rPr>
          <w:rFonts w:ascii="Times New Roman" w:eastAsia="Calibri" w:hAnsi="Times New Roman" w:cs="Times New Roman"/>
          <w:kern w:val="1"/>
          <w:sz w:val="24"/>
          <w:szCs w:val="24"/>
          <w:lang w:eastAsia="ar-SA"/>
        </w:rPr>
        <w:t xml:space="preserve">ИЦ «Академия», </w:t>
      </w:r>
      <w:r w:rsidR="00C63964">
        <w:rPr>
          <w:rFonts w:ascii="Times New Roman" w:eastAsia="Calibri" w:hAnsi="Times New Roman" w:cs="Times New Roman"/>
          <w:kern w:val="1"/>
          <w:sz w:val="24"/>
          <w:szCs w:val="24"/>
          <w:lang w:eastAsia="ar-SA"/>
        </w:rPr>
        <w:t xml:space="preserve"> </w:t>
      </w:r>
    </w:p>
    <w:p w:rsidR="00D9700A" w:rsidRPr="00D9700A" w:rsidRDefault="00C63964" w:rsidP="00D9700A">
      <w:pPr>
        <w:suppressAutoHyphens/>
        <w:spacing w:after="0"/>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00D9700A" w:rsidRPr="00D9700A">
        <w:rPr>
          <w:rFonts w:ascii="Times New Roman" w:eastAsia="Calibri" w:hAnsi="Times New Roman" w:cs="Times New Roman"/>
          <w:kern w:val="1"/>
          <w:sz w:val="24"/>
          <w:szCs w:val="24"/>
          <w:lang w:eastAsia="ar-SA"/>
        </w:rPr>
        <w:t>2007-400с</w:t>
      </w:r>
    </w:p>
    <w:p w:rsidR="00D9700A" w:rsidRPr="00D9700A" w:rsidRDefault="00D9700A" w:rsidP="00D9700A">
      <w:pPr>
        <w:suppressAutoHyphens/>
        <w:spacing w:after="0"/>
        <w:rPr>
          <w:rFonts w:ascii="Times New Roman" w:eastAsia="Calibri" w:hAnsi="Times New Roman" w:cs="Times New Roman"/>
          <w:kern w:val="1"/>
          <w:sz w:val="24"/>
          <w:szCs w:val="24"/>
          <w:lang w:eastAsia="ar-SA"/>
        </w:rPr>
      </w:pPr>
      <w:r w:rsidRPr="00D9700A">
        <w:rPr>
          <w:rFonts w:ascii="Times New Roman" w:eastAsia="Calibri" w:hAnsi="Times New Roman" w:cs="Times New Roman"/>
          <w:kern w:val="1"/>
          <w:sz w:val="24"/>
          <w:szCs w:val="24"/>
          <w:lang w:eastAsia="ar-SA"/>
        </w:rPr>
        <w:t>2.Первая медицинская помощь. В.М.</w:t>
      </w:r>
      <w:r>
        <w:rPr>
          <w:rFonts w:ascii="Times New Roman" w:eastAsia="Calibri" w:hAnsi="Times New Roman" w:cs="Times New Roman"/>
          <w:kern w:val="1"/>
          <w:sz w:val="24"/>
          <w:szCs w:val="24"/>
          <w:lang w:eastAsia="ar-SA"/>
        </w:rPr>
        <w:t xml:space="preserve"> </w:t>
      </w:r>
      <w:r w:rsidRPr="00D9700A">
        <w:rPr>
          <w:rFonts w:ascii="Times New Roman" w:eastAsia="Calibri" w:hAnsi="Times New Roman" w:cs="Times New Roman"/>
          <w:kern w:val="1"/>
          <w:sz w:val="24"/>
          <w:szCs w:val="24"/>
          <w:lang w:eastAsia="ar-SA"/>
        </w:rPr>
        <w:t>Буянов, Ю.А.</w:t>
      </w:r>
      <w:r>
        <w:rPr>
          <w:rFonts w:ascii="Times New Roman" w:eastAsia="Calibri" w:hAnsi="Times New Roman" w:cs="Times New Roman"/>
          <w:kern w:val="1"/>
          <w:sz w:val="24"/>
          <w:szCs w:val="24"/>
          <w:lang w:eastAsia="ar-SA"/>
        </w:rPr>
        <w:t xml:space="preserve"> </w:t>
      </w:r>
      <w:r w:rsidRPr="00D9700A">
        <w:rPr>
          <w:rFonts w:ascii="Times New Roman" w:eastAsia="Calibri" w:hAnsi="Times New Roman" w:cs="Times New Roman"/>
          <w:kern w:val="1"/>
          <w:sz w:val="24"/>
          <w:szCs w:val="24"/>
          <w:lang w:eastAsia="ar-SA"/>
        </w:rPr>
        <w:t>Нестеренко</w:t>
      </w:r>
      <w:r>
        <w:rPr>
          <w:rFonts w:ascii="Times New Roman" w:eastAsia="Calibri" w:hAnsi="Times New Roman" w:cs="Times New Roman"/>
          <w:kern w:val="1"/>
          <w:sz w:val="24"/>
          <w:szCs w:val="24"/>
          <w:lang w:eastAsia="ar-SA"/>
        </w:rPr>
        <w:t xml:space="preserve"> </w:t>
      </w:r>
      <w:r w:rsidRPr="00D9700A">
        <w:rPr>
          <w:rFonts w:ascii="Times New Roman" w:eastAsia="Calibri" w:hAnsi="Times New Roman" w:cs="Times New Roman"/>
          <w:kern w:val="1"/>
          <w:sz w:val="24"/>
          <w:szCs w:val="24"/>
          <w:lang w:eastAsia="ar-SA"/>
        </w:rPr>
        <w:t>-</w:t>
      </w:r>
      <w:r>
        <w:rPr>
          <w:rFonts w:ascii="Times New Roman" w:eastAsia="Calibri" w:hAnsi="Times New Roman" w:cs="Times New Roman"/>
          <w:kern w:val="1"/>
          <w:sz w:val="24"/>
          <w:szCs w:val="24"/>
          <w:lang w:eastAsia="ar-SA"/>
        </w:rPr>
        <w:t xml:space="preserve"> </w:t>
      </w:r>
      <w:r w:rsidRPr="00D9700A">
        <w:rPr>
          <w:rFonts w:ascii="Times New Roman" w:eastAsia="Calibri" w:hAnsi="Times New Roman" w:cs="Times New Roman"/>
          <w:kern w:val="1"/>
          <w:sz w:val="24"/>
          <w:szCs w:val="24"/>
          <w:lang w:eastAsia="ar-SA"/>
        </w:rPr>
        <w:t>М.:</w:t>
      </w:r>
      <w:r>
        <w:rPr>
          <w:rFonts w:ascii="Times New Roman" w:eastAsia="Calibri" w:hAnsi="Times New Roman" w:cs="Times New Roman"/>
          <w:kern w:val="1"/>
          <w:sz w:val="24"/>
          <w:szCs w:val="24"/>
          <w:lang w:eastAsia="ar-SA"/>
        </w:rPr>
        <w:t xml:space="preserve"> </w:t>
      </w:r>
      <w:r w:rsidRPr="00D9700A">
        <w:rPr>
          <w:rFonts w:ascii="Times New Roman" w:eastAsia="Calibri" w:hAnsi="Times New Roman" w:cs="Times New Roman"/>
          <w:kern w:val="1"/>
          <w:sz w:val="24"/>
          <w:szCs w:val="24"/>
          <w:lang w:eastAsia="ar-SA"/>
        </w:rPr>
        <w:t>Медицина 2000-224с</w:t>
      </w:r>
    </w:p>
    <w:p w:rsidR="00D9700A" w:rsidRPr="00D9700A" w:rsidRDefault="00D9700A" w:rsidP="00D9700A">
      <w:pPr>
        <w:suppressAutoHyphens/>
        <w:spacing w:after="0"/>
        <w:rPr>
          <w:rFonts w:ascii="Times New Roman" w:eastAsia="Calibri" w:hAnsi="Times New Roman" w:cs="Times New Roman"/>
          <w:kern w:val="1"/>
          <w:sz w:val="24"/>
          <w:szCs w:val="24"/>
          <w:lang w:eastAsia="ar-SA"/>
        </w:rPr>
      </w:pPr>
      <w:r w:rsidRPr="00D9700A">
        <w:rPr>
          <w:rFonts w:ascii="Times New Roman" w:eastAsia="Calibri" w:hAnsi="Times New Roman" w:cs="Times New Roman"/>
          <w:b/>
          <w:kern w:val="1"/>
          <w:sz w:val="24"/>
          <w:szCs w:val="24"/>
          <w:lang w:eastAsia="ar-SA"/>
        </w:rPr>
        <w:t>Электронные учебно-наглядные пособия:</w:t>
      </w:r>
      <w:r w:rsidRPr="00D9700A">
        <w:rPr>
          <w:rFonts w:ascii="Times New Roman" w:eastAsia="Calibri" w:hAnsi="Times New Roman" w:cs="Times New Roman"/>
          <w:kern w:val="1"/>
          <w:sz w:val="24"/>
          <w:szCs w:val="24"/>
          <w:lang w:eastAsia="ar-SA"/>
        </w:rPr>
        <w:t xml:space="preserve"> </w:t>
      </w:r>
    </w:p>
    <w:p w:rsidR="00D9700A" w:rsidRPr="00D9700A" w:rsidRDefault="00D9700A" w:rsidP="00D9700A">
      <w:pPr>
        <w:suppressAutoHyphens/>
        <w:spacing w:after="0"/>
        <w:rPr>
          <w:rFonts w:ascii="Times New Roman" w:eastAsia="Calibri" w:hAnsi="Times New Roman" w:cs="Times New Roman"/>
          <w:kern w:val="1"/>
          <w:sz w:val="24"/>
          <w:szCs w:val="24"/>
          <w:lang w:eastAsia="ar-SA"/>
        </w:rPr>
      </w:pPr>
      <w:r w:rsidRPr="00D9700A">
        <w:rPr>
          <w:rFonts w:ascii="Times New Roman" w:eastAsia="Calibri" w:hAnsi="Times New Roman" w:cs="Times New Roman"/>
          <w:kern w:val="1"/>
          <w:sz w:val="24"/>
          <w:szCs w:val="24"/>
          <w:lang w:eastAsia="ar-SA"/>
        </w:rPr>
        <w:t>1.Библиотека учебных фильмов ООО «</w:t>
      </w:r>
      <w:proofErr w:type="spellStart"/>
      <w:r w:rsidRPr="00D9700A">
        <w:rPr>
          <w:rFonts w:ascii="Times New Roman" w:eastAsia="Calibri" w:hAnsi="Times New Roman" w:cs="Times New Roman"/>
          <w:kern w:val="1"/>
          <w:sz w:val="24"/>
          <w:szCs w:val="24"/>
          <w:lang w:eastAsia="ar-SA"/>
        </w:rPr>
        <w:t>Эконавт</w:t>
      </w:r>
      <w:proofErr w:type="spellEnd"/>
      <w:r w:rsidRPr="00D9700A">
        <w:rPr>
          <w:rFonts w:ascii="Times New Roman" w:eastAsia="Calibri" w:hAnsi="Times New Roman" w:cs="Times New Roman"/>
          <w:kern w:val="1"/>
          <w:sz w:val="24"/>
          <w:szCs w:val="24"/>
          <w:lang w:eastAsia="ar-SA"/>
        </w:rPr>
        <w:t>»:</w:t>
      </w:r>
    </w:p>
    <w:p w:rsidR="00D9700A" w:rsidRPr="00D9700A" w:rsidRDefault="00D9700A" w:rsidP="00D9700A">
      <w:pPr>
        <w:suppressAutoHyphens/>
        <w:spacing w:after="0"/>
        <w:rPr>
          <w:rFonts w:ascii="Times New Roman" w:eastAsia="Calibri" w:hAnsi="Times New Roman" w:cs="Times New Roman"/>
          <w:kern w:val="1"/>
          <w:sz w:val="24"/>
          <w:szCs w:val="24"/>
          <w:lang w:eastAsia="ar-SA"/>
        </w:rPr>
      </w:pPr>
      <w:r w:rsidRPr="00D9700A">
        <w:rPr>
          <w:rFonts w:ascii="Times New Roman" w:eastAsia="Calibri" w:hAnsi="Times New Roman" w:cs="Times New Roman"/>
          <w:kern w:val="1"/>
          <w:sz w:val="24"/>
          <w:szCs w:val="24"/>
          <w:lang w:eastAsia="ar-SA"/>
        </w:rPr>
        <w:t xml:space="preserve">  1.1Первая помощь пострадавшим при ДТП – 17 учебных фильмов</w:t>
      </w:r>
    </w:p>
    <w:p w:rsidR="00D9700A" w:rsidRPr="00D9700A" w:rsidRDefault="00D9700A" w:rsidP="00D9700A">
      <w:pPr>
        <w:spacing w:after="0" w:line="240" w:lineRule="auto"/>
        <w:rPr>
          <w:rFonts w:ascii="Times New Roman" w:eastAsia="Calibri" w:hAnsi="Times New Roman" w:cs="Times New Roman"/>
          <w:kern w:val="1"/>
          <w:sz w:val="24"/>
          <w:szCs w:val="24"/>
          <w:lang w:eastAsia="ar-SA"/>
        </w:rPr>
      </w:pPr>
      <w:r w:rsidRPr="00D9700A">
        <w:rPr>
          <w:rFonts w:ascii="Times New Roman" w:eastAsia="Calibri" w:hAnsi="Times New Roman" w:cs="Times New Roman"/>
          <w:kern w:val="1"/>
          <w:sz w:val="24"/>
          <w:szCs w:val="24"/>
          <w:lang w:eastAsia="ar-SA"/>
        </w:rPr>
        <w:t>2. Подготовка к теоретическому экзамену в ГИБДД,</w:t>
      </w:r>
      <w:r>
        <w:rPr>
          <w:rFonts w:ascii="Times New Roman" w:eastAsia="Calibri" w:hAnsi="Times New Roman" w:cs="Times New Roman"/>
          <w:kern w:val="1"/>
          <w:sz w:val="24"/>
          <w:szCs w:val="24"/>
          <w:lang w:eastAsia="ar-SA"/>
        </w:rPr>
        <w:t xml:space="preserve"> </w:t>
      </w:r>
      <w:r w:rsidRPr="00D9700A">
        <w:rPr>
          <w:rFonts w:ascii="Times New Roman" w:eastAsia="Calibri" w:hAnsi="Times New Roman" w:cs="Times New Roman"/>
          <w:kern w:val="1"/>
          <w:sz w:val="24"/>
          <w:szCs w:val="24"/>
          <w:lang w:eastAsia="ar-SA"/>
        </w:rPr>
        <w:t>Автошкола МААШ.2013</w:t>
      </w:r>
    </w:p>
    <w:p w:rsidR="00D9700A" w:rsidRPr="00962724" w:rsidRDefault="00D9700A"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p>
    <w:p w:rsidR="00962724" w:rsidRDefault="00962724"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p w:rsidR="00D9700A" w:rsidRPr="00962724" w:rsidRDefault="00D9700A"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p w:rsidR="00962724" w:rsidRPr="00D9700A" w:rsidRDefault="00150F81" w:rsidP="00D9700A">
      <w:pPr>
        <w:widowControl w:val="0"/>
        <w:autoSpaceDE w:val="0"/>
        <w:autoSpaceDN w:val="0"/>
        <w:adjustRightInd w:val="0"/>
        <w:spacing w:after="150" w:line="240" w:lineRule="auto"/>
        <w:jc w:val="center"/>
        <w:rPr>
          <w:rFonts w:ascii="Times New Roman" w:eastAsiaTheme="minorEastAsia" w:hAnsi="Times New Roman" w:cs="Times New Roman"/>
          <w:sz w:val="32"/>
          <w:szCs w:val="32"/>
          <w:lang w:eastAsia="ru-RU"/>
        </w:rPr>
      </w:pPr>
      <w:r>
        <w:rPr>
          <w:rFonts w:ascii="Times New Roman" w:eastAsiaTheme="minorEastAsia" w:hAnsi="Times New Roman" w:cs="Times New Roman"/>
          <w:b/>
          <w:bCs/>
          <w:sz w:val="32"/>
          <w:szCs w:val="32"/>
          <w:lang w:eastAsia="ru-RU"/>
        </w:rPr>
        <w:t>3.2. Специальный цикл Рабочей</w:t>
      </w:r>
      <w:r w:rsidR="00962724" w:rsidRPr="00962724">
        <w:rPr>
          <w:rFonts w:ascii="Times New Roman" w:eastAsiaTheme="minorEastAsia" w:hAnsi="Times New Roman" w:cs="Times New Roman"/>
          <w:b/>
          <w:bCs/>
          <w:sz w:val="32"/>
          <w:szCs w:val="32"/>
          <w:lang w:eastAsia="ru-RU"/>
        </w:rPr>
        <w:t xml:space="preserve"> программы.</w:t>
      </w:r>
    </w:p>
    <w:p w:rsidR="00962724" w:rsidRPr="00962724" w:rsidRDefault="00962724" w:rsidP="00962724">
      <w:pPr>
        <w:widowControl w:val="0"/>
        <w:autoSpaceDE w:val="0"/>
        <w:autoSpaceDN w:val="0"/>
        <w:adjustRightInd w:val="0"/>
        <w:spacing w:after="150" w:line="240" w:lineRule="auto"/>
        <w:jc w:val="center"/>
        <w:rPr>
          <w:rFonts w:ascii="Times New Roman" w:eastAsiaTheme="minorEastAsia" w:hAnsi="Times New Roman" w:cs="Times New Roman"/>
          <w:sz w:val="32"/>
          <w:szCs w:val="32"/>
          <w:lang w:eastAsia="ru-RU"/>
        </w:rPr>
      </w:pPr>
      <w:r w:rsidRPr="00962724">
        <w:rPr>
          <w:rFonts w:ascii="Times New Roman" w:eastAsiaTheme="minorEastAsia" w:hAnsi="Times New Roman" w:cs="Times New Roman"/>
          <w:b/>
          <w:bCs/>
          <w:sz w:val="32"/>
          <w:szCs w:val="32"/>
          <w:lang w:eastAsia="ru-RU"/>
        </w:rPr>
        <w:t>3.2.1. Учебный предмет "Устройство и техническое обслуживание транспортных средств категории "B" как объектов управления".</w:t>
      </w:r>
    </w:p>
    <w:p w:rsidR="00962724" w:rsidRPr="00962724" w:rsidRDefault="00962724" w:rsidP="00D9700A">
      <w:pPr>
        <w:widowControl w:val="0"/>
        <w:autoSpaceDE w:val="0"/>
        <w:autoSpaceDN w:val="0"/>
        <w:adjustRightInd w:val="0"/>
        <w:spacing w:after="15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Распределение уч</w:t>
      </w:r>
      <w:r w:rsidR="00D9700A">
        <w:rPr>
          <w:rFonts w:ascii="Times New Roman" w:eastAsiaTheme="minorEastAsia" w:hAnsi="Times New Roman" w:cs="Times New Roman"/>
          <w:sz w:val="24"/>
          <w:szCs w:val="24"/>
          <w:lang w:eastAsia="ru-RU"/>
        </w:rPr>
        <w:t>ебных часов по разделам и темам</w:t>
      </w:r>
    </w:p>
    <w:p w:rsidR="00962724" w:rsidRPr="00962724" w:rsidRDefault="00962724" w:rsidP="00D9700A">
      <w:pPr>
        <w:widowControl w:val="0"/>
        <w:autoSpaceDE w:val="0"/>
        <w:autoSpaceDN w:val="0"/>
        <w:adjustRightInd w:val="0"/>
        <w:spacing w:after="150" w:line="240" w:lineRule="auto"/>
        <w:jc w:val="right"/>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i/>
          <w:iCs/>
          <w:sz w:val="24"/>
          <w:szCs w:val="24"/>
          <w:lang w:eastAsia="ru-RU"/>
        </w:rPr>
        <w:t>Таблица 6</w:t>
      </w:r>
    </w:p>
    <w:tbl>
      <w:tblPr>
        <w:tblW w:w="0" w:type="auto"/>
        <w:jc w:val="center"/>
        <w:tblCellMar>
          <w:left w:w="0" w:type="dxa"/>
          <w:right w:w="0" w:type="dxa"/>
        </w:tblCellMar>
        <w:tblLook w:val="0000" w:firstRow="0" w:lastRow="0" w:firstColumn="0" w:lastColumn="0" w:noHBand="0" w:noVBand="0"/>
      </w:tblPr>
      <w:tblGrid>
        <w:gridCol w:w="538"/>
        <w:gridCol w:w="5045"/>
        <w:gridCol w:w="803"/>
        <w:gridCol w:w="1534"/>
        <w:gridCol w:w="1451"/>
      </w:tblGrid>
      <w:tr w:rsidR="00D9700A" w:rsidRPr="00962724" w:rsidTr="00D9700A">
        <w:trPr>
          <w:jc w:val="center"/>
        </w:trPr>
        <w:tc>
          <w:tcPr>
            <w:tcW w:w="538" w:type="dxa"/>
            <w:vMerge w:val="restart"/>
            <w:tcBorders>
              <w:top w:val="single" w:sz="6" w:space="0" w:color="auto"/>
              <w:left w:val="single" w:sz="6" w:space="0" w:color="auto"/>
              <w:bottom w:val="nil"/>
              <w:right w:val="single" w:sz="4"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темы</w:t>
            </w:r>
          </w:p>
        </w:tc>
        <w:tc>
          <w:tcPr>
            <w:tcW w:w="5045" w:type="dxa"/>
            <w:vMerge w:val="restart"/>
            <w:tcBorders>
              <w:top w:val="single" w:sz="6" w:space="0" w:color="auto"/>
              <w:left w:val="single" w:sz="4" w:space="0" w:color="auto"/>
              <w:bottom w:val="nil"/>
              <w:right w:val="single" w:sz="6" w:space="0" w:color="auto"/>
            </w:tcBorders>
          </w:tcPr>
          <w:p w:rsidR="00D9700A" w:rsidRPr="00962724" w:rsidRDefault="00D9700A"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Наименование разделов и тем</w:t>
            </w:r>
          </w:p>
        </w:tc>
        <w:tc>
          <w:tcPr>
            <w:tcW w:w="3788" w:type="dxa"/>
            <w:gridSpan w:val="3"/>
            <w:tcBorders>
              <w:top w:val="single" w:sz="6" w:space="0" w:color="auto"/>
              <w:left w:val="single" w:sz="6" w:space="0" w:color="auto"/>
              <w:bottom w:val="single" w:sz="6" w:space="0" w:color="auto"/>
              <w:right w:val="single" w:sz="6" w:space="0" w:color="auto"/>
            </w:tcBorders>
          </w:tcPr>
          <w:p w:rsidR="00D9700A" w:rsidRPr="00962724" w:rsidRDefault="00D9700A"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Количество часов</w:t>
            </w:r>
          </w:p>
        </w:tc>
      </w:tr>
      <w:tr w:rsidR="00D9700A" w:rsidRPr="00962724" w:rsidTr="00D9700A">
        <w:trPr>
          <w:jc w:val="center"/>
        </w:trPr>
        <w:tc>
          <w:tcPr>
            <w:tcW w:w="538" w:type="dxa"/>
            <w:vMerge/>
            <w:tcBorders>
              <w:top w:val="nil"/>
              <w:left w:val="single" w:sz="6" w:space="0" w:color="auto"/>
              <w:bottom w:val="nil"/>
              <w:right w:val="single" w:sz="4" w:space="0" w:color="auto"/>
            </w:tcBorders>
          </w:tcPr>
          <w:p w:rsidR="00D9700A" w:rsidRPr="00962724" w:rsidRDefault="00D9700A"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045" w:type="dxa"/>
            <w:vMerge/>
            <w:tcBorders>
              <w:top w:val="nil"/>
              <w:left w:val="single" w:sz="4" w:space="0" w:color="auto"/>
              <w:bottom w:val="nil"/>
              <w:right w:val="single" w:sz="6" w:space="0" w:color="auto"/>
            </w:tcBorders>
          </w:tcPr>
          <w:p w:rsidR="00D9700A" w:rsidRPr="00962724" w:rsidRDefault="00D9700A"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803" w:type="dxa"/>
            <w:vMerge w:val="restart"/>
            <w:tcBorders>
              <w:top w:val="single" w:sz="6" w:space="0" w:color="auto"/>
              <w:left w:val="single" w:sz="6" w:space="0" w:color="auto"/>
              <w:bottom w:val="nil"/>
              <w:right w:val="single" w:sz="6" w:space="0" w:color="auto"/>
            </w:tcBorders>
          </w:tcPr>
          <w:p w:rsidR="00D9700A" w:rsidRPr="00962724" w:rsidRDefault="00D9700A"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Всего</w:t>
            </w:r>
          </w:p>
        </w:tc>
        <w:tc>
          <w:tcPr>
            <w:tcW w:w="2985" w:type="dxa"/>
            <w:gridSpan w:val="2"/>
            <w:tcBorders>
              <w:top w:val="single" w:sz="6" w:space="0" w:color="auto"/>
              <w:left w:val="single" w:sz="6" w:space="0" w:color="auto"/>
              <w:bottom w:val="single" w:sz="6" w:space="0" w:color="auto"/>
              <w:right w:val="single" w:sz="6" w:space="0" w:color="auto"/>
            </w:tcBorders>
          </w:tcPr>
          <w:p w:rsidR="00D9700A" w:rsidRPr="00962724" w:rsidRDefault="00D9700A"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 том числе</w:t>
            </w:r>
          </w:p>
        </w:tc>
      </w:tr>
      <w:tr w:rsidR="00D9700A" w:rsidRPr="00962724" w:rsidTr="00D9700A">
        <w:trPr>
          <w:jc w:val="center"/>
        </w:trPr>
        <w:tc>
          <w:tcPr>
            <w:tcW w:w="538" w:type="dxa"/>
            <w:vMerge/>
            <w:tcBorders>
              <w:top w:val="nil"/>
              <w:left w:val="single" w:sz="6" w:space="0" w:color="auto"/>
              <w:bottom w:val="single" w:sz="6" w:space="0" w:color="auto"/>
              <w:right w:val="single" w:sz="4" w:space="0" w:color="auto"/>
            </w:tcBorders>
          </w:tcPr>
          <w:p w:rsidR="00D9700A" w:rsidRPr="00962724" w:rsidRDefault="00D9700A"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045" w:type="dxa"/>
            <w:vMerge/>
            <w:tcBorders>
              <w:top w:val="nil"/>
              <w:left w:val="single" w:sz="4" w:space="0" w:color="auto"/>
              <w:bottom w:val="single" w:sz="6" w:space="0" w:color="auto"/>
              <w:right w:val="single" w:sz="6" w:space="0" w:color="auto"/>
            </w:tcBorders>
          </w:tcPr>
          <w:p w:rsidR="00D9700A" w:rsidRPr="00962724" w:rsidRDefault="00D9700A"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803" w:type="dxa"/>
            <w:vMerge/>
            <w:tcBorders>
              <w:top w:val="nil"/>
              <w:left w:val="single" w:sz="6" w:space="0" w:color="auto"/>
              <w:bottom w:val="single" w:sz="6" w:space="0" w:color="auto"/>
              <w:right w:val="single" w:sz="6" w:space="0" w:color="auto"/>
            </w:tcBorders>
          </w:tcPr>
          <w:p w:rsidR="00D9700A" w:rsidRPr="00962724" w:rsidRDefault="00D9700A"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1534" w:type="dxa"/>
            <w:tcBorders>
              <w:top w:val="single" w:sz="6" w:space="0" w:color="auto"/>
              <w:left w:val="single" w:sz="6" w:space="0" w:color="auto"/>
              <w:bottom w:val="single" w:sz="6" w:space="0" w:color="auto"/>
              <w:right w:val="single" w:sz="6" w:space="0" w:color="auto"/>
            </w:tcBorders>
          </w:tcPr>
          <w:p w:rsidR="00D9700A" w:rsidRPr="00962724" w:rsidRDefault="00D9700A"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Теоретические занятия</w:t>
            </w:r>
          </w:p>
        </w:tc>
        <w:tc>
          <w:tcPr>
            <w:tcW w:w="1451" w:type="dxa"/>
            <w:tcBorders>
              <w:top w:val="single" w:sz="6" w:space="0" w:color="auto"/>
              <w:left w:val="single" w:sz="6" w:space="0" w:color="auto"/>
              <w:bottom w:val="single" w:sz="6" w:space="0" w:color="auto"/>
              <w:right w:val="single" w:sz="6" w:space="0" w:color="auto"/>
            </w:tcBorders>
          </w:tcPr>
          <w:p w:rsidR="00D9700A" w:rsidRPr="00962724" w:rsidRDefault="00D9700A"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Практические занятия</w:t>
            </w:r>
          </w:p>
        </w:tc>
      </w:tr>
      <w:tr w:rsidR="00D9700A" w:rsidRPr="00962724" w:rsidTr="00D9700A">
        <w:trPr>
          <w:jc w:val="center"/>
        </w:trPr>
        <w:tc>
          <w:tcPr>
            <w:tcW w:w="538" w:type="dxa"/>
            <w:tcBorders>
              <w:top w:val="single" w:sz="6" w:space="0" w:color="auto"/>
              <w:left w:val="single" w:sz="6" w:space="0" w:color="auto"/>
              <w:bottom w:val="single" w:sz="6" w:space="0" w:color="auto"/>
              <w:right w:val="single" w:sz="4" w:space="0" w:color="auto"/>
            </w:tcBorders>
          </w:tcPr>
          <w:p w:rsidR="00D9700A" w:rsidRPr="00D9700A"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b/>
                <w:sz w:val="24"/>
                <w:szCs w:val="24"/>
                <w:lang w:eastAsia="ru-RU"/>
              </w:rPr>
            </w:pPr>
          </w:p>
        </w:tc>
        <w:tc>
          <w:tcPr>
            <w:tcW w:w="8833" w:type="dxa"/>
            <w:gridSpan w:val="4"/>
            <w:tcBorders>
              <w:top w:val="single" w:sz="6" w:space="0" w:color="auto"/>
              <w:left w:val="single" w:sz="4" w:space="0" w:color="auto"/>
              <w:bottom w:val="single" w:sz="6" w:space="0" w:color="auto"/>
              <w:right w:val="single" w:sz="6" w:space="0" w:color="auto"/>
            </w:tcBorders>
          </w:tcPr>
          <w:p w:rsidR="00D9700A" w:rsidRPr="00D9700A"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b/>
                <w:sz w:val="24"/>
                <w:szCs w:val="24"/>
                <w:lang w:eastAsia="ru-RU"/>
              </w:rPr>
            </w:pPr>
            <w:r w:rsidRPr="00D9700A">
              <w:rPr>
                <w:rFonts w:ascii="Times New Roman" w:eastAsiaTheme="minorEastAsia" w:hAnsi="Times New Roman" w:cs="Times New Roman"/>
                <w:b/>
                <w:sz w:val="24"/>
                <w:szCs w:val="24"/>
                <w:lang w:eastAsia="ru-RU"/>
              </w:rPr>
              <w:t>Устройство транспортных средств</w:t>
            </w:r>
          </w:p>
        </w:tc>
      </w:tr>
      <w:tr w:rsidR="00D9700A" w:rsidRPr="00962724" w:rsidTr="00D9700A">
        <w:trPr>
          <w:jc w:val="center"/>
        </w:trPr>
        <w:tc>
          <w:tcPr>
            <w:tcW w:w="538" w:type="dxa"/>
            <w:tcBorders>
              <w:top w:val="single" w:sz="6" w:space="0" w:color="auto"/>
              <w:left w:val="single" w:sz="6" w:space="0" w:color="auto"/>
              <w:bottom w:val="single" w:sz="6" w:space="0" w:color="auto"/>
              <w:right w:val="single" w:sz="4" w:space="0" w:color="auto"/>
            </w:tcBorders>
          </w:tcPr>
          <w:p w:rsidR="00D9700A"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045" w:type="dxa"/>
            <w:tcBorders>
              <w:top w:val="single" w:sz="6" w:space="0" w:color="auto"/>
              <w:left w:val="single" w:sz="4" w:space="0" w:color="auto"/>
              <w:bottom w:val="single" w:sz="6" w:space="0" w:color="auto"/>
              <w:right w:val="single" w:sz="6" w:space="0" w:color="auto"/>
            </w:tcBorders>
          </w:tcPr>
          <w:p w:rsidR="00D9700A" w:rsidRDefault="00D9700A" w:rsidP="00D9700A">
            <w:pPr>
              <w:widowControl w:val="0"/>
              <w:autoSpaceDE w:val="0"/>
              <w:autoSpaceDN w:val="0"/>
              <w:adjustRightInd w:val="0"/>
              <w:spacing w:after="0" w:line="240" w:lineRule="auto"/>
              <w:ind w:left="96"/>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Общее устройство транспортных средств </w:t>
            </w:r>
          </w:p>
          <w:p w:rsidR="00D9700A" w:rsidRPr="00962724" w:rsidRDefault="00D9700A" w:rsidP="00D9700A">
            <w:pPr>
              <w:widowControl w:val="0"/>
              <w:autoSpaceDE w:val="0"/>
              <w:autoSpaceDN w:val="0"/>
              <w:adjustRightInd w:val="0"/>
              <w:spacing w:after="0" w:line="240" w:lineRule="auto"/>
              <w:ind w:left="96"/>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категории "B"</w:t>
            </w:r>
          </w:p>
        </w:tc>
        <w:tc>
          <w:tcPr>
            <w:tcW w:w="803"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534"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451"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D9700A" w:rsidRPr="00962724" w:rsidTr="00D9700A">
        <w:trPr>
          <w:jc w:val="center"/>
        </w:trPr>
        <w:tc>
          <w:tcPr>
            <w:tcW w:w="538" w:type="dxa"/>
            <w:tcBorders>
              <w:top w:val="single" w:sz="6" w:space="0" w:color="auto"/>
              <w:left w:val="single" w:sz="6" w:space="0" w:color="auto"/>
              <w:bottom w:val="single" w:sz="6" w:space="0" w:color="auto"/>
              <w:right w:val="single" w:sz="4" w:space="0" w:color="auto"/>
            </w:tcBorders>
          </w:tcPr>
          <w:p w:rsidR="00D9700A"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045" w:type="dxa"/>
            <w:tcBorders>
              <w:top w:val="single" w:sz="6" w:space="0" w:color="auto"/>
              <w:left w:val="single" w:sz="4" w:space="0" w:color="auto"/>
              <w:bottom w:val="single" w:sz="6" w:space="0" w:color="auto"/>
              <w:right w:val="single" w:sz="6" w:space="0" w:color="auto"/>
            </w:tcBorders>
          </w:tcPr>
          <w:p w:rsidR="00D9700A" w:rsidRDefault="00D9700A" w:rsidP="00D9700A">
            <w:pPr>
              <w:widowControl w:val="0"/>
              <w:autoSpaceDE w:val="0"/>
              <w:autoSpaceDN w:val="0"/>
              <w:adjustRightInd w:val="0"/>
              <w:spacing w:after="0" w:line="240" w:lineRule="auto"/>
              <w:ind w:left="96"/>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Кузов автомобиля, рабочее место водителя, </w:t>
            </w:r>
          </w:p>
          <w:p w:rsidR="00D9700A" w:rsidRPr="00962724" w:rsidRDefault="00D9700A" w:rsidP="00D9700A">
            <w:pPr>
              <w:widowControl w:val="0"/>
              <w:autoSpaceDE w:val="0"/>
              <w:autoSpaceDN w:val="0"/>
              <w:adjustRightInd w:val="0"/>
              <w:spacing w:after="0" w:line="240" w:lineRule="auto"/>
              <w:ind w:left="96"/>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системы пассивной безопасности</w:t>
            </w:r>
          </w:p>
        </w:tc>
        <w:tc>
          <w:tcPr>
            <w:tcW w:w="803"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534"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451"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D9700A" w:rsidRPr="00962724" w:rsidTr="00D9700A">
        <w:trPr>
          <w:jc w:val="center"/>
        </w:trPr>
        <w:tc>
          <w:tcPr>
            <w:tcW w:w="538" w:type="dxa"/>
            <w:tcBorders>
              <w:top w:val="single" w:sz="6" w:space="0" w:color="auto"/>
              <w:left w:val="single" w:sz="6" w:space="0" w:color="auto"/>
              <w:bottom w:val="single" w:sz="6" w:space="0" w:color="auto"/>
              <w:right w:val="single" w:sz="4"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w:t>
            </w:r>
          </w:p>
        </w:tc>
        <w:tc>
          <w:tcPr>
            <w:tcW w:w="5045" w:type="dxa"/>
            <w:tcBorders>
              <w:top w:val="single" w:sz="6" w:space="0" w:color="auto"/>
              <w:left w:val="single" w:sz="4"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ind w:left="96"/>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Общее устройство и работа двигателя</w:t>
            </w:r>
          </w:p>
        </w:tc>
        <w:tc>
          <w:tcPr>
            <w:tcW w:w="803"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D9700A" w:rsidRPr="00962724" w:rsidTr="00D9700A">
        <w:trPr>
          <w:jc w:val="center"/>
        </w:trPr>
        <w:tc>
          <w:tcPr>
            <w:tcW w:w="538" w:type="dxa"/>
            <w:tcBorders>
              <w:top w:val="single" w:sz="6" w:space="0" w:color="auto"/>
              <w:left w:val="single" w:sz="6" w:space="0" w:color="auto"/>
              <w:bottom w:val="single" w:sz="6" w:space="0" w:color="auto"/>
              <w:right w:val="single" w:sz="4"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p>
        </w:tc>
        <w:tc>
          <w:tcPr>
            <w:tcW w:w="5045" w:type="dxa"/>
            <w:tcBorders>
              <w:top w:val="single" w:sz="6" w:space="0" w:color="auto"/>
              <w:left w:val="single" w:sz="4"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ind w:left="96"/>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Общее устройство трансмиссии</w:t>
            </w:r>
          </w:p>
        </w:tc>
        <w:tc>
          <w:tcPr>
            <w:tcW w:w="803"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D9700A" w:rsidRPr="00962724" w:rsidTr="00D9700A">
        <w:trPr>
          <w:jc w:val="center"/>
        </w:trPr>
        <w:tc>
          <w:tcPr>
            <w:tcW w:w="538" w:type="dxa"/>
            <w:tcBorders>
              <w:top w:val="single" w:sz="6" w:space="0" w:color="auto"/>
              <w:left w:val="single" w:sz="6" w:space="0" w:color="auto"/>
              <w:bottom w:val="single" w:sz="6" w:space="0" w:color="auto"/>
              <w:right w:val="single" w:sz="4"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5</w:t>
            </w:r>
          </w:p>
        </w:tc>
        <w:tc>
          <w:tcPr>
            <w:tcW w:w="5045" w:type="dxa"/>
            <w:tcBorders>
              <w:top w:val="single" w:sz="6" w:space="0" w:color="auto"/>
              <w:left w:val="single" w:sz="4"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ind w:left="96"/>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Назначение и состав ходовой части</w:t>
            </w:r>
          </w:p>
        </w:tc>
        <w:tc>
          <w:tcPr>
            <w:tcW w:w="803"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D9700A" w:rsidRPr="00962724" w:rsidTr="00D9700A">
        <w:trPr>
          <w:jc w:val="center"/>
        </w:trPr>
        <w:tc>
          <w:tcPr>
            <w:tcW w:w="538" w:type="dxa"/>
            <w:tcBorders>
              <w:top w:val="single" w:sz="6" w:space="0" w:color="auto"/>
              <w:left w:val="single" w:sz="6" w:space="0" w:color="auto"/>
              <w:bottom w:val="single" w:sz="6" w:space="0" w:color="auto"/>
              <w:right w:val="single" w:sz="4" w:space="0" w:color="auto"/>
            </w:tcBorders>
          </w:tcPr>
          <w:p w:rsidR="00D9700A"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6</w:t>
            </w:r>
          </w:p>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045" w:type="dxa"/>
            <w:tcBorders>
              <w:top w:val="single" w:sz="6" w:space="0" w:color="auto"/>
              <w:left w:val="single" w:sz="4"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ind w:left="96"/>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Общее устройство и принцип работы тормозных систем</w:t>
            </w:r>
          </w:p>
        </w:tc>
        <w:tc>
          <w:tcPr>
            <w:tcW w:w="803"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D9700A" w:rsidRPr="00962724" w:rsidTr="00D9700A">
        <w:trPr>
          <w:jc w:val="center"/>
        </w:trPr>
        <w:tc>
          <w:tcPr>
            <w:tcW w:w="538" w:type="dxa"/>
            <w:tcBorders>
              <w:top w:val="single" w:sz="6" w:space="0" w:color="auto"/>
              <w:left w:val="single" w:sz="6" w:space="0" w:color="auto"/>
              <w:bottom w:val="single" w:sz="6" w:space="0" w:color="auto"/>
              <w:right w:val="single" w:sz="4" w:space="0" w:color="auto"/>
            </w:tcBorders>
          </w:tcPr>
          <w:p w:rsidR="00D9700A"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7</w:t>
            </w:r>
          </w:p>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045" w:type="dxa"/>
            <w:tcBorders>
              <w:top w:val="single" w:sz="6" w:space="0" w:color="auto"/>
              <w:left w:val="single" w:sz="4" w:space="0" w:color="auto"/>
              <w:bottom w:val="single" w:sz="6" w:space="0" w:color="auto"/>
              <w:right w:val="single" w:sz="6" w:space="0" w:color="auto"/>
            </w:tcBorders>
          </w:tcPr>
          <w:p w:rsidR="00D9700A" w:rsidRDefault="00D9700A" w:rsidP="00D9700A">
            <w:pPr>
              <w:widowControl w:val="0"/>
              <w:autoSpaceDE w:val="0"/>
              <w:autoSpaceDN w:val="0"/>
              <w:adjustRightInd w:val="0"/>
              <w:spacing w:after="0" w:line="240" w:lineRule="auto"/>
              <w:ind w:left="36"/>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Общее устройство и принцип работы системы </w:t>
            </w:r>
          </w:p>
          <w:p w:rsidR="00D9700A" w:rsidRPr="00962724" w:rsidRDefault="00D9700A" w:rsidP="00D9700A">
            <w:pPr>
              <w:widowControl w:val="0"/>
              <w:autoSpaceDE w:val="0"/>
              <w:autoSpaceDN w:val="0"/>
              <w:adjustRightInd w:val="0"/>
              <w:spacing w:after="0" w:line="240" w:lineRule="auto"/>
              <w:ind w:left="36"/>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рулевого управления</w:t>
            </w:r>
          </w:p>
        </w:tc>
        <w:tc>
          <w:tcPr>
            <w:tcW w:w="803"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D9700A" w:rsidRPr="00962724" w:rsidTr="00D9700A">
        <w:trPr>
          <w:jc w:val="center"/>
        </w:trPr>
        <w:tc>
          <w:tcPr>
            <w:tcW w:w="538" w:type="dxa"/>
            <w:tcBorders>
              <w:top w:val="single" w:sz="6" w:space="0" w:color="auto"/>
              <w:left w:val="single" w:sz="6" w:space="0" w:color="auto"/>
              <w:bottom w:val="single" w:sz="6" w:space="0" w:color="auto"/>
              <w:right w:val="single" w:sz="4"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8</w:t>
            </w:r>
          </w:p>
        </w:tc>
        <w:tc>
          <w:tcPr>
            <w:tcW w:w="5045" w:type="dxa"/>
            <w:tcBorders>
              <w:top w:val="single" w:sz="6" w:space="0" w:color="auto"/>
              <w:left w:val="single" w:sz="4"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ind w:left="48"/>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Электронные системы помощи водителю</w:t>
            </w:r>
          </w:p>
        </w:tc>
        <w:tc>
          <w:tcPr>
            <w:tcW w:w="803"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D9700A" w:rsidRPr="00962724" w:rsidTr="00D9700A">
        <w:trPr>
          <w:jc w:val="center"/>
        </w:trPr>
        <w:tc>
          <w:tcPr>
            <w:tcW w:w="538" w:type="dxa"/>
            <w:tcBorders>
              <w:top w:val="single" w:sz="6" w:space="0" w:color="auto"/>
              <w:left w:val="single" w:sz="6" w:space="0" w:color="auto"/>
              <w:bottom w:val="single" w:sz="6" w:space="0" w:color="auto"/>
              <w:right w:val="single" w:sz="4"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9</w:t>
            </w:r>
          </w:p>
        </w:tc>
        <w:tc>
          <w:tcPr>
            <w:tcW w:w="5045" w:type="dxa"/>
            <w:tcBorders>
              <w:top w:val="single" w:sz="6" w:space="0" w:color="auto"/>
              <w:left w:val="single" w:sz="4"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ind w:left="48"/>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Источники и потребители электрической энергии</w:t>
            </w:r>
          </w:p>
        </w:tc>
        <w:tc>
          <w:tcPr>
            <w:tcW w:w="803"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534"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451"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D9700A" w:rsidRPr="00962724" w:rsidTr="00D9700A">
        <w:trPr>
          <w:jc w:val="center"/>
        </w:trPr>
        <w:tc>
          <w:tcPr>
            <w:tcW w:w="538" w:type="dxa"/>
            <w:tcBorders>
              <w:top w:val="single" w:sz="6" w:space="0" w:color="auto"/>
              <w:left w:val="single" w:sz="6" w:space="0" w:color="auto"/>
              <w:bottom w:val="single" w:sz="6" w:space="0" w:color="auto"/>
              <w:right w:val="single" w:sz="4" w:space="0" w:color="auto"/>
            </w:tcBorders>
          </w:tcPr>
          <w:p w:rsidR="00D9700A"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10</w:t>
            </w:r>
          </w:p>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045" w:type="dxa"/>
            <w:tcBorders>
              <w:top w:val="single" w:sz="6" w:space="0" w:color="auto"/>
              <w:left w:val="single" w:sz="4" w:space="0" w:color="auto"/>
              <w:bottom w:val="single" w:sz="6" w:space="0" w:color="auto"/>
              <w:right w:val="single" w:sz="6" w:space="0" w:color="auto"/>
            </w:tcBorders>
          </w:tcPr>
          <w:p w:rsidR="00D9700A" w:rsidRDefault="00D9700A" w:rsidP="00D9700A">
            <w:pPr>
              <w:widowControl w:val="0"/>
              <w:autoSpaceDE w:val="0"/>
              <w:autoSpaceDN w:val="0"/>
              <w:adjustRightInd w:val="0"/>
              <w:spacing w:after="0" w:line="240" w:lineRule="auto"/>
              <w:ind w:left="48"/>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Общее устройство прицепов и тягово-сцепных </w:t>
            </w:r>
          </w:p>
          <w:p w:rsidR="00D9700A" w:rsidRPr="00962724" w:rsidRDefault="00D9700A" w:rsidP="00D9700A">
            <w:pPr>
              <w:widowControl w:val="0"/>
              <w:autoSpaceDE w:val="0"/>
              <w:autoSpaceDN w:val="0"/>
              <w:adjustRightInd w:val="0"/>
              <w:spacing w:after="0" w:line="240" w:lineRule="auto"/>
              <w:ind w:left="48"/>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устройств</w:t>
            </w:r>
          </w:p>
        </w:tc>
        <w:tc>
          <w:tcPr>
            <w:tcW w:w="803"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534"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451"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D9700A" w:rsidRPr="00962724" w:rsidTr="00D9700A">
        <w:trPr>
          <w:jc w:val="center"/>
        </w:trPr>
        <w:tc>
          <w:tcPr>
            <w:tcW w:w="538" w:type="dxa"/>
            <w:tcBorders>
              <w:top w:val="single" w:sz="6" w:space="0" w:color="auto"/>
              <w:left w:val="single" w:sz="6" w:space="0" w:color="auto"/>
              <w:bottom w:val="single" w:sz="6" w:space="0" w:color="auto"/>
              <w:right w:val="single" w:sz="4" w:space="0" w:color="auto"/>
            </w:tcBorders>
          </w:tcPr>
          <w:p w:rsidR="00D9700A" w:rsidRPr="00962724" w:rsidRDefault="00D9700A"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045" w:type="dxa"/>
            <w:tcBorders>
              <w:top w:val="single" w:sz="6" w:space="0" w:color="auto"/>
              <w:left w:val="single" w:sz="4"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ind w:left="48"/>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Итого по разделу</w:t>
            </w:r>
          </w:p>
        </w:tc>
        <w:tc>
          <w:tcPr>
            <w:tcW w:w="803"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16</w:t>
            </w:r>
          </w:p>
        </w:tc>
        <w:tc>
          <w:tcPr>
            <w:tcW w:w="1534"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16</w:t>
            </w:r>
          </w:p>
        </w:tc>
        <w:tc>
          <w:tcPr>
            <w:tcW w:w="1451"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962724" w:rsidRPr="00962724" w:rsidTr="00D9700A">
        <w:trPr>
          <w:jc w:val="center"/>
        </w:trPr>
        <w:tc>
          <w:tcPr>
            <w:tcW w:w="9371" w:type="dxa"/>
            <w:gridSpan w:val="5"/>
            <w:tcBorders>
              <w:top w:val="single" w:sz="6" w:space="0" w:color="auto"/>
              <w:left w:val="single" w:sz="6" w:space="0" w:color="auto"/>
              <w:bottom w:val="single" w:sz="6" w:space="0" w:color="auto"/>
              <w:right w:val="single" w:sz="6" w:space="0" w:color="auto"/>
            </w:tcBorders>
          </w:tcPr>
          <w:p w:rsidR="00962724" w:rsidRPr="00D9700A" w:rsidRDefault="00962724" w:rsidP="00D9700A">
            <w:pPr>
              <w:widowControl w:val="0"/>
              <w:autoSpaceDE w:val="0"/>
              <w:autoSpaceDN w:val="0"/>
              <w:adjustRightInd w:val="0"/>
              <w:spacing w:after="0" w:line="240" w:lineRule="auto"/>
              <w:jc w:val="center"/>
              <w:rPr>
                <w:rFonts w:ascii="Times New Roman" w:eastAsiaTheme="minorEastAsia" w:hAnsi="Times New Roman" w:cs="Times New Roman"/>
                <w:b/>
                <w:sz w:val="24"/>
                <w:szCs w:val="24"/>
                <w:lang w:eastAsia="ru-RU"/>
              </w:rPr>
            </w:pPr>
            <w:r w:rsidRPr="00D9700A">
              <w:rPr>
                <w:rFonts w:ascii="Times New Roman" w:eastAsiaTheme="minorEastAsia" w:hAnsi="Times New Roman" w:cs="Times New Roman"/>
                <w:b/>
                <w:sz w:val="24"/>
                <w:szCs w:val="24"/>
                <w:lang w:eastAsia="ru-RU"/>
              </w:rPr>
              <w:t>Техническое обслуживание</w:t>
            </w:r>
          </w:p>
        </w:tc>
      </w:tr>
      <w:tr w:rsidR="00D9700A" w:rsidRPr="00962724" w:rsidTr="00D9700A">
        <w:trPr>
          <w:jc w:val="center"/>
        </w:trPr>
        <w:tc>
          <w:tcPr>
            <w:tcW w:w="538" w:type="dxa"/>
            <w:tcBorders>
              <w:top w:val="single" w:sz="6" w:space="0" w:color="auto"/>
              <w:left w:val="single" w:sz="6" w:space="0" w:color="auto"/>
              <w:bottom w:val="single" w:sz="6" w:space="0" w:color="auto"/>
              <w:right w:val="single" w:sz="4"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11</w:t>
            </w:r>
          </w:p>
        </w:tc>
        <w:tc>
          <w:tcPr>
            <w:tcW w:w="5045" w:type="dxa"/>
            <w:tcBorders>
              <w:top w:val="single" w:sz="6" w:space="0" w:color="auto"/>
              <w:left w:val="single" w:sz="4"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ind w:left="84"/>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Система технического обслуживания</w:t>
            </w:r>
          </w:p>
        </w:tc>
        <w:tc>
          <w:tcPr>
            <w:tcW w:w="803"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534"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451"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D9700A" w:rsidRPr="00962724" w:rsidTr="00D9700A">
        <w:trPr>
          <w:jc w:val="center"/>
        </w:trPr>
        <w:tc>
          <w:tcPr>
            <w:tcW w:w="538" w:type="dxa"/>
            <w:tcBorders>
              <w:top w:val="single" w:sz="6" w:space="0" w:color="auto"/>
              <w:left w:val="single" w:sz="6" w:space="0" w:color="auto"/>
              <w:bottom w:val="single" w:sz="6" w:space="0" w:color="auto"/>
              <w:right w:val="single" w:sz="4" w:space="0" w:color="auto"/>
            </w:tcBorders>
          </w:tcPr>
          <w:p w:rsidR="00D9700A"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12</w:t>
            </w:r>
          </w:p>
          <w:p w:rsidR="00D9700A"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045" w:type="dxa"/>
            <w:tcBorders>
              <w:top w:val="single" w:sz="6" w:space="0" w:color="auto"/>
              <w:left w:val="single" w:sz="4" w:space="0" w:color="auto"/>
              <w:bottom w:val="single" w:sz="6" w:space="0" w:color="auto"/>
              <w:right w:val="single" w:sz="6" w:space="0" w:color="auto"/>
            </w:tcBorders>
          </w:tcPr>
          <w:p w:rsidR="00D9700A" w:rsidRDefault="00D9700A" w:rsidP="003C760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Меры безопасности и защиты окружающей </w:t>
            </w:r>
          </w:p>
          <w:p w:rsidR="00D9700A" w:rsidRDefault="00D9700A" w:rsidP="003C760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природной среды при эксплуатации </w:t>
            </w:r>
          </w:p>
          <w:p w:rsidR="00D9700A" w:rsidRPr="00962724" w:rsidRDefault="00D9700A" w:rsidP="003C760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транспортного средства</w:t>
            </w:r>
          </w:p>
        </w:tc>
        <w:tc>
          <w:tcPr>
            <w:tcW w:w="803"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534"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451"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D9700A" w:rsidRPr="00962724" w:rsidTr="00D9700A">
        <w:trPr>
          <w:jc w:val="center"/>
        </w:trPr>
        <w:tc>
          <w:tcPr>
            <w:tcW w:w="538" w:type="dxa"/>
            <w:tcBorders>
              <w:top w:val="single" w:sz="6" w:space="0" w:color="auto"/>
              <w:left w:val="single" w:sz="6" w:space="0" w:color="auto"/>
              <w:bottom w:val="single" w:sz="6" w:space="0" w:color="auto"/>
              <w:right w:val="single" w:sz="4"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13</w:t>
            </w:r>
          </w:p>
        </w:tc>
        <w:tc>
          <w:tcPr>
            <w:tcW w:w="5045" w:type="dxa"/>
            <w:tcBorders>
              <w:top w:val="single" w:sz="6" w:space="0" w:color="auto"/>
              <w:left w:val="single" w:sz="4" w:space="0" w:color="auto"/>
              <w:bottom w:val="single" w:sz="6" w:space="0" w:color="auto"/>
              <w:right w:val="single" w:sz="6" w:space="0" w:color="auto"/>
            </w:tcBorders>
          </w:tcPr>
          <w:p w:rsidR="00D9700A" w:rsidRDefault="00D9700A" w:rsidP="003C760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Устранение неисправностей</w:t>
            </w:r>
            <w:r w:rsidR="00EC5E8C">
              <w:rPr>
                <w:rFonts w:ascii="Times New Roman" w:eastAsiaTheme="minorEastAsia" w:hAnsi="Times New Roman" w:cs="Times New Roman"/>
                <w:sz w:val="24"/>
                <w:szCs w:val="24"/>
                <w:lang w:eastAsia="ru-RU"/>
              </w:rPr>
              <w:t>.</w:t>
            </w:r>
          </w:p>
          <w:p w:rsidR="00EC5E8C" w:rsidRPr="00EC5E8C" w:rsidRDefault="00EC5E8C" w:rsidP="003C760E">
            <w:pPr>
              <w:widowControl w:val="0"/>
              <w:autoSpaceDE w:val="0"/>
              <w:autoSpaceDN w:val="0"/>
              <w:adjustRightInd w:val="0"/>
              <w:spacing w:after="0" w:line="240" w:lineRule="auto"/>
              <w:rPr>
                <w:rFonts w:ascii="Times New Roman" w:eastAsiaTheme="minorEastAsia" w:hAnsi="Times New Roman" w:cs="Times New Roman"/>
                <w:b/>
                <w:sz w:val="24"/>
                <w:szCs w:val="24"/>
                <w:lang w:eastAsia="ru-RU"/>
              </w:rPr>
            </w:pPr>
            <w:r w:rsidRPr="00EC5E8C">
              <w:rPr>
                <w:rFonts w:ascii="Times New Roman" w:eastAsiaTheme="minorEastAsia" w:hAnsi="Times New Roman" w:cs="Times New Roman"/>
                <w:b/>
                <w:sz w:val="24"/>
                <w:szCs w:val="24"/>
                <w:lang w:eastAsia="ru-RU"/>
              </w:rPr>
              <w:t>Зачёт</w:t>
            </w:r>
          </w:p>
        </w:tc>
        <w:tc>
          <w:tcPr>
            <w:tcW w:w="803"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c>
          <w:tcPr>
            <w:tcW w:w="1451"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r>
      <w:tr w:rsidR="00D9700A" w:rsidRPr="00962724" w:rsidTr="00D9700A">
        <w:trPr>
          <w:jc w:val="center"/>
        </w:trPr>
        <w:tc>
          <w:tcPr>
            <w:tcW w:w="538" w:type="dxa"/>
            <w:tcBorders>
              <w:top w:val="single" w:sz="6" w:space="0" w:color="auto"/>
              <w:left w:val="single" w:sz="6" w:space="0" w:color="auto"/>
              <w:bottom w:val="single" w:sz="6" w:space="0" w:color="auto"/>
              <w:right w:val="single" w:sz="4" w:space="0" w:color="auto"/>
            </w:tcBorders>
          </w:tcPr>
          <w:p w:rsidR="00D9700A" w:rsidRPr="00962724" w:rsidRDefault="00D9700A"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045" w:type="dxa"/>
            <w:tcBorders>
              <w:top w:val="single" w:sz="6" w:space="0" w:color="auto"/>
              <w:left w:val="single" w:sz="4"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ind w:left="84"/>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Итого по разделу</w:t>
            </w:r>
          </w:p>
        </w:tc>
        <w:tc>
          <w:tcPr>
            <w:tcW w:w="803"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4</w:t>
            </w:r>
          </w:p>
        </w:tc>
        <w:tc>
          <w:tcPr>
            <w:tcW w:w="1534"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r>
      <w:tr w:rsidR="00D9700A" w:rsidRPr="00962724" w:rsidTr="00D9700A">
        <w:trPr>
          <w:jc w:val="center"/>
        </w:trPr>
        <w:tc>
          <w:tcPr>
            <w:tcW w:w="538" w:type="dxa"/>
            <w:tcBorders>
              <w:top w:val="single" w:sz="6" w:space="0" w:color="auto"/>
              <w:left w:val="single" w:sz="6" w:space="0" w:color="auto"/>
              <w:bottom w:val="single" w:sz="6" w:space="0" w:color="auto"/>
              <w:right w:val="single" w:sz="4" w:space="0" w:color="auto"/>
            </w:tcBorders>
          </w:tcPr>
          <w:p w:rsidR="00D9700A" w:rsidRPr="00962724" w:rsidRDefault="00D9700A"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045" w:type="dxa"/>
            <w:tcBorders>
              <w:top w:val="single" w:sz="6" w:space="0" w:color="auto"/>
              <w:left w:val="single" w:sz="4"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ind w:left="24"/>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Итого</w:t>
            </w:r>
          </w:p>
        </w:tc>
        <w:tc>
          <w:tcPr>
            <w:tcW w:w="803"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20</w:t>
            </w:r>
          </w:p>
        </w:tc>
        <w:tc>
          <w:tcPr>
            <w:tcW w:w="1534"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18</w:t>
            </w:r>
          </w:p>
        </w:tc>
        <w:tc>
          <w:tcPr>
            <w:tcW w:w="1451" w:type="dxa"/>
            <w:tcBorders>
              <w:top w:val="single" w:sz="6" w:space="0" w:color="auto"/>
              <w:left w:val="single" w:sz="6" w:space="0" w:color="auto"/>
              <w:bottom w:val="single" w:sz="6" w:space="0" w:color="auto"/>
              <w:right w:val="single" w:sz="6" w:space="0" w:color="auto"/>
            </w:tcBorders>
          </w:tcPr>
          <w:p w:rsidR="00D9700A" w:rsidRPr="00962724" w:rsidRDefault="00D9700A" w:rsidP="00D9700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r>
    </w:tbl>
    <w:p w:rsidR="00962724" w:rsidRPr="00962724" w:rsidRDefault="00962724"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p w:rsidR="00962724" w:rsidRPr="00962724" w:rsidRDefault="00962724" w:rsidP="00E2171C">
      <w:pPr>
        <w:widowControl w:val="0"/>
        <w:autoSpaceDE w:val="0"/>
        <w:autoSpaceDN w:val="0"/>
        <w:adjustRightInd w:val="0"/>
        <w:spacing w:after="0" w:line="240" w:lineRule="auto"/>
        <w:jc w:val="center"/>
        <w:rPr>
          <w:rFonts w:ascii="Times New Roman" w:eastAsiaTheme="minorEastAsia" w:hAnsi="Times New Roman" w:cs="Times New Roman"/>
          <w:sz w:val="32"/>
          <w:szCs w:val="32"/>
          <w:lang w:eastAsia="ru-RU"/>
        </w:rPr>
      </w:pPr>
      <w:r w:rsidRPr="00962724">
        <w:rPr>
          <w:rFonts w:ascii="Times New Roman" w:eastAsiaTheme="minorEastAsia" w:hAnsi="Times New Roman" w:cs="Times New Roman"/>
          <w:b/>
          <w:bCs/>
          <w:sz w:val="32"/>
          <w:szCs w:val="32"/>
          <w:lang w:eastAsia="ru-RU"/>
        </w:rPr>
        <w:t>3.2.1.1. Устройство транспортных средств.</w:t>
      </w:r>
    </w:p>
    <w:p w:rsidR="00962724" w:rsidRPr="00962724" w:rsidRDefault="00E2171C"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sidRPr="00E2171C">
        <w:rPr>
          <w:rFonts w:ascii="Times New Roman" w:eastAsiaTheme="minorEastAsia" w:hAnsi="Times New Roman" w:cs="Times New Roman"/>
          <w:b/>
          <w:sz w:val="24"/>
          <w:szCs w:val="24"/>
          <w:lang w:eastAsia="ru-RU"/>
        </w:rPr>
        <w:t xml:space="preserve"> Тема 1</w:t>
      </w:r>
      <w:r>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Общее устройство транспортных средств категории "B": назначение и общее устройство транспортных средств категории "B"; назначение, расположение и взаимодействие основных агрегатов, узлов, механизмов и систем; краткие технические характеристики транспортных средств категории "B"; классификация транспортных средств по типу двигателя, общей компоновке и типу кузова; особенности устройства и эксплуатации электромобилей.</w:t>
      </w:r>
    </w:p>
    <w:p w:rsidR="00962724" w:rsidRPr="00962724" w:rsidRDefault="00E2171C"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lastRenderedPageBreak/>
        <w:t xml:space="preserve"> </w:t>
      </w:r>
      <w:r w:rsidRPr="00E2171C">
        <w:rPr>
          <w:rFonts w:ascii="Times New Roman" w:eastAsiaTheme="minorEastAsia" w:hAnsi="Times New Roman" w:cs="Times New Roman"/>
          <w:b/>
          <w:sz w:val="24"/>
          <w:szCs w:val="24"/>
          <w:lang w:eastAsia="ru-RU"/>
        </w:rPr>
        <w:t>Тема 2.</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 xml:space="preserve">Кузов автомобиля, рабочее место водителя, системы пассивной безопасности: общее устройство кузова; основные типы кузовов; компоненты кузова; </w:t>
      </w:r>
      <w:proofErr w:type="spellStart"/>
      <w:r w:rsidR="00962724" w:rsidRPr="00962724">
        <w:rPr>
          <w:rFonts w:ascii="Times New Roman" w:eastAsiaTheme="minorEastAsia" w:hAnsi="Times New Roman" w:cs="Times New Roman"/>
          <w:sz w:val="24"/>
          <w:szCs w:val="24"/>
          <w:lang w:eastAsia="ru-RU"/>
        </w:rPr>
        <w:t>шумоизоляция</w:t>
      </w:r>
      <w:proofErr w:type="spellEnd"/>
      <w:r w:rsidR="00962724" w:rsidRPr="00962724">
        <w:rPr>
          <w:rFonts w:ascii="Times New Roman" w:eastAsiaTheme="minorEastAsia" w:hAnsi="Times New Roman" w:cs="Times New Roman"/>
          <w:sz w:val="24"/>
          <w:szCs w:val="24"/>
          <w:lang w:eastAsia="ru-RU"/>
        </w:rPr>
        <w:t xml:space="preserve">; остекление; люки; противосолнечные козырьки; замки дверей; стеклоподъемники; сцепное устройство; системы обеспечения комфортных условий для водителя и пассажиров; системы очистки и обогрева стекол; очистители и </w:t>
      </w:r>
      <w:proofErr w:type="spellStart"/>
      <w:r w:rsidR="00962724" w:rsidRPr="00962724">
        <w:rPr>
          <w:rFonts w:ascii="Times New Roman" w:eastAsiaTheme="minorEastAsia" w:hAnsi="Times New Roman" w:cs="Times New Roman"/>
          <w:sz w:val="24"/>
          <w:szCs w:val="24"/>
          <w:lang w:eastAsia="ru-RU"/>
        </w:rPr>
        <w:t>омыватели</w:t>
      </w:r>
      <w:proofErr w:type="spellEnd"/>
      <w:r w:rsidR="00962724" w:rsidRPr="00962724">
        <w:rPr>
          <w:rFonts w:ascii="Times New Roman" w:eastAsiaTheme="minorEastAsia" w:hAnsi="Times New Roman" w:cs="Times New Roman"/>
          <w:sz w:val="24"/>
          <w:szCs w:val="24"/>
          <w:lang w:eastAsia="ru-RU"/>
        </w:rPr>
        <w:t xml:space="preserve"> фар головного света; системы регулировки и обогрева зеркал заднего вида;</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низкозамерзающие жидкости, применяемые в системе стеклоомывателей; рабочее место водителя; назначение и расположение органов управления, контрольно-измерительных приборов, индикаторов, звуковых сигнализаторов и сигнальных ламп; порядок работы с бортовым компьютером, навигационной системой и устройством вызова экстренных оперативных служб; системы регулировки взаимного положения сиденья и органов управления автомобилем; системы пассивной безопасности; ремни безопасности (назначение, разновидности и принцип работы);</w:t>
      </w:r>
      <w:proofErr w:type="gramEnd"/>
      <w:r w:rsidR="00962724" w:rsidRPr="00962724">
        <w:rPr>
          <w:rFonts w:ascii="Times New Roman" w:eastAsiaTheme="minorEastAsia" w:hAnsi="Times New Roman" w:cs="Times New Roman"/>
          <w:sz w:val="24"/>
          <w:szCs w:val="24"/>
          <w:lang w:eastAsia="ru-RU"/>
        </w:rPr>
        <w:t xml:space="preserve"> подголовники (назначение и основные виды); система подушек безопасности; конструктивные элементы кузова, снижающие тяжесть последствий дорожно-транспортных происшествий; защита пешеходов; электронное управление системами пассивной безопасности; неисправности элементов кузова и систем пассивной безопасности, при наличии которых запрещается эксплуатация транспортного средства.</w:t>
      </w:r>
    </w:p>
    <w:p w:rsidR="00962724" w:rsidRPr="00962724" w:rsidRDefault="00E2171C"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E2171C">
        <w:rPr>
          <w:rFonts w:ascii="Times New Roman" w:eastAsiaTheme="minorEastAsia" w:hAnsi="Times New Roman" w:cs="Times New Roman"/>
          <w:b/>
          <w:sz w:val="24"/>
          <w:szCs w:val="24"/>
          <w:lang w:eastAsia="ru-RU"/>
        </w:rPr>
        <w:t>Тема 3.</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Общее устройство и работа двигателя: разновидности двигателей, применяемых в автомобилестроении; двигатели внутреннего сгорания; электродвигатели; комбинированные двигательные установки; назначение, устройство и принцип работы двигателя внутреннего сгорания; назначение, устройство, принцип работы и основные неисправности кривошипно-шатунного механизма; назначение, устройство, принцип работы и основные неисправности механизма газораспределения; назначение, устройство, принцип работы и основные неисправности системы охлаждения;</w:t>
      </w:r>
      <w:proofErr w:type="gramEnd"/>
      <w:r w:rsidR="00962724" w:rsidRPr="00962724">
        <w:rPr>
          <w:rFonts w:ascii="Times New Roman" w:eastAsiaTheme="minorEastAsia" w:hAnsi="Times New Roman" w:cs="Times New Roman"/>
          <w:sz w:val="24"/>
          <w:szCs w:val="24"/>
          <w:lang w:eastAsia="ru-RU"/>
        </w:rPr>
        <w:t xml:space="preserve"> тепловой режим двигателя и контроль температуры охлаждающей жидкости; виды охлаждающих жидкостей, их состав и эксплуатационные свойства; ограничения по смешиванию различных типов охлаждающих жидкостей; назначение и принцип работы предпускового подогревателя; назначение, устройство, принцип работы и основные неисправности системы смазки двигателя; контроль давления масла; классификация, основные свойства и правила применения моторных масел; </w:t>
      </w:r>
      <w:proofErr w:type="gramStart"/>
      <w:r w:rsidR="00962724" w:rsidRPr="00962724">
        <w:rPr>
          <w:rFonts w:ascii="Times New Roman" w:eastAsiaTheme="minorEastAsia" w:hAnsi="Times New Roman" w:cs="Times New Roman"/>
          <w:sz w:val="24"/>
          <w:szCs w:val="24"/>
          <w:lang w:eastAsia="ru-RU"/>
        </w:rPr>
        <w:t xml:space="preserve">ограничения по смешиванию различных типов масел; назначение, устройство, принцип работы и основные неисправности систем питания двигателей различного типа (бензинового, дизельного, работающего на газе); виды и сорта автомобильного топлива; понятие об октановом и </w:t>
      </w:r>
      <w:proofErr w:type="spellStart"/>
      <w:r w:rsidR="00962724" w:rsidRPr="00962724">
        <w:rPr>
          <w:rFonts w:ascii="Times New Roman" w:eastAsiaTheme="minorEastAsia" w:hAnsi="Times New Roman" w:cs="Times New Roman"/>
          <w:sz w:val="24"/>
          <w:szCs w:val="24"/>
          <w:lang w:eastAsia="ru-RU"/>
        </w:rPr>
        <w:t>цетановом</w:t>
      </w:r>
      <w:proofErr w:type="spellEnd"/>
      <w:r w:rsidR="00962724" w:rsidRPr="00962724">
        <w:rPr>
          <w:rFonts w:ascii="Times New Roman" w:eastAsiaTheme="minorEastAsia" w:hAnsi="Times New Roman" w:cs="Times New Roman"/>
          <w:sz w:val="24"/>
          <w:szCs w:val="24"/>
          <w:lang w:eastAsia="ru-RU"/>
        </w:rPr>
        <w:t xml:space="preserve"> числе; зимние и летние сорта дизельного топлива; электронная система управления двигателем; неисправности двигателя, при наличии которых запрещается эксплуатация транспортного средства.</w:t>
      </w:r>
      <w:proofErr w:type="gramEnd"/>
    </w:p>
    <w:p w:rsidR="00962724" w:rsidRPr="00962724" w:rsidRDefault="00E2171C"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E2171C">
        <w:rPr>
          <w:rFonts w:ascii="Times New Roman" w:eastAsiaTheme="minorEastAsia" w:hAnsi="Times New Roman" w:cs="Times New Roman"/>
          <w:b/>
          <w:sz w:val="24"/>
          <w:szCs w:val="24"/>
          <w:lang w:eastAsia="ru-RU"/>
        </w:rPr>
        <w:t>Тема 4.</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Общее устройство трансмиссии: схемы трансмиссии транспортных средств категории "B" с различными приводами; назначение сцепления; общее устройство и принцип работы сцепления; общее устройство и принцип работы гидравлического и механического приводов сцепления; основные неисправности сцепления, их признаки и причины; правила эксплуатации сцепления, обеспечивающие его длительную и надежную работу; назначение, общее устройство и принцип работы коробки переключения передач;</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понятие о передаточном числе и крутящем моменте; схемы управления механическими коробками переключения передач; основные неисправности механической коробки переключения передач, их признаки и причины; автоматизированные (роботизированные) коробки переключения передач; гидромеханические и бесступенчатые автоматические коробки переключения передач; признаки неисправностей автоматической и автоматизированной (роботизированной) коробки переключения передач; особенности эксплуатации автомобилей с автоматической и автоматизированной (роботизированной) коробками передач;</w:t>
      </w:r>
      <w:proofErr w:type="gramEnd"/>
      <w:r w:rsidR="00962724" w:rsidRPr="00962724">
        <w:rPr>
          <w:rFonts w:ascii="Times New Roman" w:eastAsiaTheme="minorEastAsia" w:hAnsi="Times New Roman" w:cs="Times New Roman"/>
          <w:sz w:val="24"/>
          <w:szCs w:val="24"/>
          <w:lang w:eastAsia="ru-RU"/>
        </w:rPr>
        <w:t xml:space="preserve"> назначение и общее устройство раздаточной коробки; назначение, устройство и работа коробки отбора мощности; устройство механизмов включения </w:t>
      </w:r>
      <w:r w:rsidR="00962724" w:rsidRPr="00962724">
        <w:rPr>
          <w:rFonts w:ascii="Times New Roman" w:eastAsiaTheme="minorEastAsia" w:hAnsi="Times New Roman" w:cs="Times New Roman"/>
          <w:sz w:val="24"/>
          <w:szCs w:val="24"/>
          <w:lang w:eastAsia="ru-RU"/>
        </w:rPr>
        <w:lastRenderedPageBreak/>
        <w:t>раздаточной коробки и коробки отбора мощности; назначение, устройство и работа главной передачи, дифференциала, карданной передачи и приводов управляемых колес; маркировка и правила применения трансмиссионных масел и пластичных смазок.</w:t>
      </w:r>
    </w:p>
    <w:p w:rsidR="00962724" w:rsidRPr="00962724" w:rsidRDefault="00E2171C"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sidRPr="00E2171C">
        <w:rPr>
          <w:rFonts w:ascii="Times New Roman" w:eastAsiaTheme="minorEastAsia" w:hAnsi="Times New Roman" w:cs="Times New Roman"/>
          <w:b/>
          <w:sz w:val="24"/>
          <w:szCs w:val="24"/>
          <w:lang w:eastAsia="ru-RU"/>
        </w:rPr>
        <w:t xml:space="preserve"> Тема 5.</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Назначение и состав ходовой части: назначение и общее устройство ходовой части автомобиля; основные элементы рамы; тягово-сцепное устройство; лебедка; назначение, общее устройство и принцип работы передней и задней подвесок; назначение и работа амортизаторов; неисправности подвесок, влияющие на безопасность движения автомобиля; конструкции автомобильных шин, их устройство и маркировка; летние и зимние автомобильные шины;</w:t>
      </w:r>
      <w:proofErr w:type="gramEnd"/>
      <w:r w:rsidR="00962724" w:rsidRPr="00962724">
        <w:rPr>
          <w:rFonts w:ascii="Times New Roman" w:eastAsiaTheme="minorEastAsia" w:hAnsi="Times New Roman" w:cs="Times New Roman"/>
          <w:sz w:val="24"/>
          <w:szCs w:val="24"/>
          <w:lang w:eastAsia="ru-RU"/>
        </w:rPr>
        <w:t xml:space="preserve"> нормы давления воздуха в шинах; система регулирования давления воздуха в шинах; условия эксплуатации, обеспечивающие надежность автомобильных шин; виды и маркировка дисков колес; крепление колес; влияние углов установки колес на безопасность движения автомобиля и интенсивность износа автомобильных шин; неисправности ходовой части, при наличии которых запрещается эксплуатация транспортного средства.</w:t>
      </w:r>
    </w:p>
    <w:p w:rsidR="00962724" w:rsidRPr="00962724" w:rsidRDefault="00E2171C"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sidRPr="00E2171C">
        <w:rPr>
          <w:rFonts w:ascii="Times New Roman" w:eastAsiaTheme="minorEastAsia" w:hAnsi="Times New Roman" w:cs="Times New Roman"/>
          <w:b/>
          <w:sz w:val="24"/>
          <w:szCs w:val="24"/>
          <w:lang w:eastAsia="ru-RU"/>
        </w:rPr>
        <w:t xml:space="preserve"> Тема 6.</w:t>
      </w:r>
      <w:r>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Общее устройство и принцип работы тормозных систем: рабочая и стояночная тормозные системы, их назначение, общее устройство и принцип работы; назначение и общее устройство запасной тормозной системы; электромеханический стояночный тормоз; общее устройство тормозной системы с гидравлическим приводом; работа вакуумного усилителя и тормозных механизмов; тормозные жидкости, их виды, состав и правила применения; ограничения по смешиванию различных типов тормозных жидкостей; неисправности тормозных систем, при наличии которых запрещается эксплуатация транспортного средства.</w:t>
      </w:r>
    </w:p>
    <w:p w:rsidR="00962724" w:rsidRPr="00962724" w:rsidRDefault="00E2171C"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sidRPr="00E2171C">
        <w:rPr>
          <w:rFonts w:ascii="Times New Roman" w:eastAsiaTheme="minorEastAsia" w:hAnsi="Times New Roman" w:cs="Times New Roman"/>
          <w:b/>
          <w:sz w:val="24"/>
          <w:szCs w:val="24"/>
          <w:lang w:eastAsia="ru-RU"/>
        </w:rPr>
        <w:t xml:space="preserve"> Тема 7</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Общее устройство и принцип работы системы рулевого управления: назначение систем рулевого управления, их разновидности и принципиальные схемы; требования, предъявляемые к рулевому управлению; общее устройство рулевых механизмов и их разновидностей; общее устройство и принцип работы системы рулевого управления с гидравлическим усилителем; масло, применяемое в гидравлических усилителях рулевого управления; общее устройство и принцип работы системы рулевого управления с электрическим усилителем;</w:t>
      </w:r>
      <w:proofErr w:type="gramEnd"/>
      <w:r w:rsidR="00962724" w:rsidRPr="00962724">
        <w:rPr>
          <w:rFonts w:ascii="Times New Roman" w:eastAsiaTheme="minorEastAsia" w:hAnsi="Times New Roman" w:cs="Times New Roman"/>
          <w:sz w:val="24"/>
          <w:szCs w:val="24"/>
          <w:lang w:eastAsia="ru-RU"/>
        </w:rPr>
        <w:t xml:space="preserve"> система управления электрическим усилителем руля; устройство, работа и основные неисправности шарниров рулевых тяг; неисправности систем рулевого управления, при наличии которых запрещается эксплуатация транспортного средства.</w:t>
      </w:r>
    </w:p>
    <w:p w:rsidR="00962724" w:rsidRPr="00962724" w:rsidRDefault="00E2171C"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E2171C">
        <w:rPr>
          <w:rFonts w:ascii="Times New Roman" w:eastAsiaTheme="minorEastAsia" w:hAnsi="Times New Roman" w:cs="Times New Roman"/>
          <w:b/>
          <w:sz w:val="24"/>
          <w:szCs w:val="24"/>
          <w:lang w:eastAsia="ru-RU"/>
        </w:rPr>
        <w:t>Тема 8.</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 xml:space="preserve">Электронные системы помощи водителю: системы, улучшающие курсовую устойчивость и управляемость автомобиля; система курсовой устойчивости и ее компоненты (антиблокировочная система тормозов (далее - АБС), </w:t>
      </w:r>
      <w:proofErr w:type="spellStart"/>
      <w:r w:rsidR="00962724" w:rsidRPr="00962724">
        <w:rPr>
          <w:rFonts w:ascii="Times New Roman" w:eastAsiaTheme="minorEastAsia" w:hAnsi="Times New Roman" w:cs="Times New Roman"/>
          <w:sz w:val="24"/>
          <w:szCs w:val="24"/>
          <w:lang w:eastAsia="ru-RU"/>
        </w:rPr>
        <w:t>антипробуксовочная</w:t>
      </w:r>
      <w:proofErr w:type="spellEnd"/>
      <w:r w:rsidR="00962724" w:rsidRPr="00962724">
        <w:rPr>
          <w:rFonts w:ascii="Times New Roman" w:eastAsiaTheme="minorEastAsia" w:hAnsi="Times New Roman" w:cs="Times New Roman"/>
          <w:sz w:val="24"/>
          <w:szCs w:val="24"/>
          <w:lang w:eastAsia="ru-RU"/>
        </w:rPr>
        <w:t xml:space="preserve"> система, система распределения тормозных усилий, система электронной блокировки дифференциала); дополнительные функции системы курсовой устойчивости;</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 xml:space="preserve">системы - ассистенты водителя (ассистент движения на спуске, ассистент </w:t>
      </w:r>
      <w:proofErr w:type="spellStart"/>
      <w:r w:rsidR="00962724" w:rsidRPr="00962724">
        <w:rPr>
          <w:rFonts w:ascii="Times New Roman" w:eastAsiaTheme="minorEastAsia" w:hAnsi="Times New Roman" w:cs="Times New Roman"/>
          <w:sz w:val="24"/>
          <w:szCs w:val="24"/>
          <w:lang w:eastAsia="ru-RU"/>
        </w:rPr>
        <w:t>трогания</w:t>
      </w:r>
      <w:proofErr w:type="spellEnd"/>
      <w:r w:rsidR="00962724" w:rsidRPr="00962724">
        <w:rPr>
          <w:rFonts w:ascii="Times New Roman" w:eastAsiaTheme="minorEastAsia" w:hAnsi="Times New Roman" w:cs="Times New Roman"/>
          <w:sz w:val="24"/>
          <w:szCs w:val="24"/>
          <w:lang w:eastAsia="ru-RU"/>
        </w:rPr>
        <w:t xml:space="preserve"> на подъеме, динамический ассистент </w:t>
      </w:r>
      <w:proofErr w:type="spellStart"/>
      <w:r w:rsidR="00962724" w:rsidRPr="00962724">
        <w:rPr>
          <w:rFonts w:ascii="Times New Roman" w:eastAsiaTheme="minorEastAsia" w:hAnsi="Times New Roman" w:cs="Times New Roman"/>
          <w:sz w:val="24"/>
          <w:szCs w:val="24"/>
          <w:lang w:eastAsia="ru-RU"/>
        </w:rPr>
        <w:t>трогания</w:t>
      </w:r>
      <w:proofErr w:type="spellEnd"/>
      <w:r w:rsidR="00962724" w:rsidRPr="00962724">
        <w:rPr>
          <w:rFonts w:ascii="Times New Roman" w:eastAsiaTheme="minorEastAsia" w:hAnsi="Times New Roman" w:cs="Times New Roman"/>
          <w:sz w:val="24"/>
          <w:szCs w:val="24"/>
          <w:lang w:eastAsia="ru-RU"/>
        </w:rPr>
        <w:t xml:space="preserve"> с места, функция автоматического включения стояночного тормоза, функция просушивания тормозов, ассистент рулевой коррекции, адаптивный круиз-контроль, система сканирования пространства перед автомобилем, ассистент движения по полосе, ассистент смены полосы движения, системы автоматической парковки, в том числе иные автоматизированные системы вождения.</w:t>
      </w:r>
      <w:proofErr w:type="gramEnd"/>
    </w:p>
    <w:p w:rsidR="00962724" w:rsidRPr="00962724" w:rsidRDefault="00E2171C"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sidRPr="00E2171C">
        <w:rPr>
          <w:rFonts w:ascii="Times New Roman" w:eastAsiaTheme="minorEastAsia" w:hAnsi="Times New Roman" w:cs="Times New Roman"/>
          <w:b/>
          <w:sz w:val="24"/>
          <w:szCs w:val="24"/>
          <w:lang w:eastAsia="ru-RU"/>
        </w:rPr>
        <w:t xml:space="preserve"> Тема 9.</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Источники и потребители электрической энергии: аккумуляторные батареи, их назначение, общее устройство и маркировка; правила эксплуатации аккумуляторных батарей; состав электролита и меры безопасности при его приготовлении; назначение, общее устройство и принцип работы генератора; признаки неисправности генератора; назначение, общее устройство и принцип работы стартера; признаки неисправности стартера; назначение системы зажигания; разновидности систем зажигания, их электрические схемы;</w:t>
      </w:r>
      <w:proofErr w:type="gramEnd"/>
      <w:r w:rsidR="00962724" w:rsidRPr="00962724">
        <w:rPr>
          <w:rFonts w:ascii="Times New Roman" w:eastAsiaTheme="minorEastAsia" w:hAnsi="Times New Roman" w:cs="Times New Roman"/>
          <w:sz w:val="24"/>
          <w:szCs w:val="24"/>
          <w:lang w:eastAsia="ru-RU"/>
        </w:rPr>
        <w:t xml:space="preserve"> устройство и принцип работы приборов бесконтактной и </w:t>
      </w:r>
      <w:r w:rsidR="00962724" w:rsidRPr="00962724">
        <w:rPr>
          <w:rFonts w:ascii="Times New Roman" w:eastAsiaTheme="minorEastAsia" w:hAnsi="Times New Roman" w:cs="Times New Roman"/>
          <w:sz w:val="24"/>
          <w:szCs w:val="24"/>
          <w:lang w:eastAsia="ru-RU"/>
        </w:rPr>
        <w:lastRenderedPageBreak/>
        <w:t>микропроцессорной систем зажигания; электронные системы управления микропроцессорной системой зажигания; общее устройство и принцип работы внешних световых приборов и звуковых сигналов; корректор направления света фар; система активного головного света; ассистент дальнего света; неисправности электрооборудования, при наличии которых запрещается эксплуатация транспортного средства.</w:t>
      </w:r>
    </w:p>
    <w:p w:rsidR="00962724" w:rsidRPr="00962724" w:rsidRDefault="00E2171C" w:rsidP="00E2171C">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E2171C">
        <w:rPr>
          <w:rFonts w:ascii="Times New Roman" w:eastAsiaTheme="minorEastAsia" w:hAnsi="Times New Roman" w:cs="Times New Roman"/>
          <w:b/>
          <w:sz w:val="24"/>
          <w:szCs w:val="24"/>
          <w:lang w:eastAsia="ru-RU"/>
        </w:rPr>
        <w:t>Тема 10.</w:t>
      </w:r>
      <w:r>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Общее устройство прицепов и тягово-сцепных устройств: классификация прицепов; краткие технические характеристики прицепов категории О</w:t>
      </w:r>
      <w:proofErr w:type="gramStart"/>
      <w:r w:rsidR="00962724" w:rsidRPr="00962724">
        <w:rPr>
          <w:rFonts w:ascii="Times New Roman" w:eastAsiaTheme="minorEastAsia" w:hAnsi="Times New Roman" w:cs="Times New Roman"/>
          <w:sz w:val="24"/>
          <w:szCs w:val="24"/>
          <w:lang w:eastAsia="ru-RU"/>
        </w:rPr>
        <w:t>1</w:t>
      </w:r>
      <w:proofErr w:type="gramEnd"/>
      <w:r w:rsidR="00962724" w:rsidRPr="00962724">
        <w:rPr>
          <w:rFonts w:ascii="Times New Roman" w:eastAsiaTheme="minorEastAsia" w:hAnsi="Times New Roman" w:cs="Times New Roman"/>
          <w:sz w:val="24"/>
          <w:szCs w:val="24"/>
          <w:lang w:eastAsia="ru-RU"/>
        </w:rPr>
        <w:t>; общее устройство прицепа; электрооборудование прицепа; назначение и устройство узла сцепки; способы фиксации страховочных тросов (цепей); назначение, устройство и разновидности тягово-сцепных устройств тягачей; неисправности, при наличии которых за</w:t>
      </w:r>
      <w:r>
        <w:rPr>
          <w:rFonts w:ascii="Times New Roman" w:eastAsiaTheme="minorEastAsia" w:hAnsi="Times New Roman" w:cs="Times New Roman"/>
          <w:sz w:val="24"/>
          <w:szCs w:val="24"/>
          <w:lang w:eastAsia="ru-RU"/>
        </w:rPr>
        <w:t>прещается эксплуатация прицепа.</w:t>
      </w:r>
    </w:p>
    <w:p w:rsidR="00962724" w:rsidRPr="00962724" w:rsidRDefault="00962724" w:rsidP="00962724">
      <w:pPr>
        <w:widowControl w:val="0"/>
        <w:autoSpaceDE w:val="0"/>
        <w:autoSpaceDN w:val="0"/>
        <w:adjustRightInd w:val="0"/>
        <w:spacing w:after="150" w:line="240" w:lineRule="auto"/>
        <w:jc w:val="center"/>
        <w:rPr>
          <w:rFonts w:ascii="Times New Roman" w:eastAsiaTheme="minorEastAsia" w:hAnsi="Times New Roman" w:cs="Times New Roman"/>
          <w:sz w:val="32"/>
          <w:szCs w:val="32"/>
          <w:lang w:eastAsia="ru-RU"/>
        </w:rPr>
      </w:pPr>
      <w:r w:rsidRPr="00962724">
        <w:rPr>
          <w:rFonts w:ascii="Times New Roman" w:eastAsiaTheme="minorEastAsia" w:hAnsi="Times New Roman" w:cs="Times New Roman"/>
          <w:b/>
          <w:bCs/>
          <w:sz w:val="32"/>
          <w:szCs w:val="32"/>
          <w:lang w:eastAsia="ru-RU"/>
        </w:rPr>
        <w:t>3.2.1.2. Техническое обслуживание.</w:t>
      </w:r>
    </w:p>
    <w:p w:rsidR="00962724" w:rsidRPr="00962724" w:rsidRDefault="00E2171C"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E2171C">
        <w:rPr>
          <w:rFonts w:ascii="Times New Roman" w:eastAsiaTheme="minorEastAsia" w:hAnsi="Times New Roman" w:cs="Times New Roman"/>
          <w:b/>
          <w:sz w:val="24"/>
          <w:szCs w:val="24"/>
          <w:lang w:eastAsia="ru-RU"/>
        </w:rPr>
        <w:t>Тема 11.</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Система технического обслуживания: сущность и общая характеристика системы технического обслуживания и ремонта транспортных средств; виды и периодичность технического обслуживания автомобилей и прицепов; организации, осуществляющие техническое обслуживание транспортных средств; назначение и содержание сервисной книжки; контрольный осмотр и ежедневное техническое обслуживание автомобиля и прицепа; технический осмотр транспортных средств, его назначение, периодичность и порядок проведения;</w:t>
      </w:r>
      <w:proofErr w:type="gramEnd"/>
      <w:r w:rsidR="00962724" w:rsidRPr="00962724">
        <w:rPr>
          <w:rFonts w:ascii="Times New Roman" w:eastAsiaTheme="minorEastAsia" w:hAnsi="Times New Roman" w:cs="Times New Roman"/>
          <w:sz w:val="24"/>
          <w:szCs w:val="24"/>
          <w:lang w:eastAsia="ru-RU"/>
        </w:rPr>
        <w:t xml:space="preserve"> организации, осуществляющие технический осмотр транспортных средств; подготовка транспортного средства к техническому осмотру; содержание диагностической карты.</w:t>
      </w:r>
    </w:p>
    <w:p w:rsidR="00962724" w:rsidRPr="00962724" w:rsidRDefault="00E2171C"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E2171C">
        <w:rPr>
          <w:rFonts w:ascii="Times New Roman" w:eastAsiaTheme="minorEastAsia" w:hAnsi="Times New Roman" w:cs="Times New Roman"/>
          <w:b/>
          <w:sz w:val="24"/>
          <w:szCs w:val="24"/>
          <w:lang w:eastAsia="ru-RU"/>
        </w:rPr>
        <w:t>Тема 12</w:t>
      </w:r>
      <w:r>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Меры безопасности и защиты окружающей природной среды при эксплуатации транспортного средства: меры безопасности при выполнении работ по ежедневному техническому обслуживанию автомобиля; противопожарная безопасность на автозаправочных станциях; меры по защите окружающей природной среды при эксплуатации транспортного средства.</w:t>
      </w:r>
    </w:p>
    <w:p w:rsidR="00962724" w:rsidRPr="00962724" w:rsidRDefault="00E2171C"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E2171C">
        <w:rPr>
          <w:rFonts w:ascii="Times New Roman" w:eastAsiaTheme="minorEastAsia" w:hAnsi="Times New Roman" w:cs="Times New Roman"/>
          <w:b/>
          <w:sz w:val="24"/>
          <w:szCs w:val="24"/>
          <w:lang w:eastAsia="ru-RU"/>
        </w:rPr>
        <w:t>Тема 13</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Устранение неисправностей: проверка и доведение до нормы уровня масла в системе смазки двигателя; проверка и доведение до нормы уровня охлаждающей жидкости в системе охлаждения двигателя; проверка и доведение до нормы уровня тормозной жидкости в гидроприводе сцепления и тормозной системы; проверка состояния аккумуляторной батареи; проверка и доведение до нормы давления воздуха в шинах колес;</w:t>
      </w:r>
      <w:proofErr w:type="gramEnd"/>
      <w:r w:rsidR="00962724" w:rsidRPr="00962724">
        <w:rPr>
          <w:rFonts w:ascii="Times New Roman" w:eastAsiaTheme="minorEastAsia" w:hAnsi="Times New Roman" w:cs="Times New Roman"/>
          <w:sz w:val="24"/>
          <w:szCs w:val="24"/>
          <w:lang w:eastAsia="ru-RU"/>
        </w:rPr>
        <w:t xml:space="preserve"> снятие и установка колеса; снятие и установка аккумуляторной батареи; снятие и установка электроламп; снятие и установка плавкого предохранителя.</w:t>
      </w:r>
    </w:p>
    <w:p w:rsidR="00962724" w:rsidRDefault="00962724"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Практическое занятие проводится на учебном транспортном средстве.</w:t>
      </w:r>
    </w:p>
    <w:p w:rsidR="00E2171C" w:rsidRPr="00E2171C" w:rsidRDefault="00E2171C" w:rsidP="00E2171C">
      <w:pPr>
        <w:spacing w:after="0" w:line="240" w:lineRule="auto"/>
        <w:ind w:firstLine="360"/>
        <w:jc w:val="both"/>
        <w:rPr>
          <w:rFonts w:ascii="Times New Roman" w:eastAsia="Times New Roman" w:hAnsi="Times New Roman" w:cs="Times New Roman"/>
          <w:sz w:val="24"/>
          <w:szCs w:val="24"/>
          <w:lang w:eastAsia="ru-RU"/>
        </w:rPr>
      </w:pPr>
      <w:r w:rsidRPr="00E2171C">
        <w:rPr>
          <w:rFonts w:ascii="Times New Roman" w:eastAsia="Times New Roman" w:hAnsi="Times New Roman" w:cs="Times New Roman"/>
          <w:b/>
          <w:sz w:val="24"/>
          <w:szCs w:val="24"/>
          <w:lang w:eastAsia="ru-RU"/>
        </w:rPr>
        <w:t>Зачет</w:t>
      </w:r>
      <w:r w:rsidRPr="00E2171C">
        <w:rPr>
          <w:rFonts w:ascii="Times New Roman" w:eastAsia="Times New Roman" w:hAnsi="Times New Roman" w:cs="Times New Roman"/>
          <w:sz w:val="24"/>
          <w:szCs w:val="24"/>
          <w:lang w:eastAsia="ru-RU"/>
        </w:rPr>
        <w:t xml:space="preserve"> на тему: «Решение тематических задач и ситуационных задач по темам раздела».</w:t>
      </w:r>
    </w:p>
    <w:p w:rsidR="00E2171C" w:rsidRPr="00E2171C" w:rsidRDefault="00E2171C" w:rsidP="00E2171C">
      <w:pPr>
        <w:widowControl w:val="0"/>
        <w:suppressAutoHyphens/>
        <w:spacing w:after="0" w:line="100" w:lineRule="atLeast"/>
        <w:ind w:firstLine="540"/>
        <w:jc w:val="both"/>
        <w:rPr>
          <w:rFonts w:ascii="Times New Roman" w:eastAsia="Calibri" w:hAnsi="Times New Roman" w:cs="Times New Roman"/>
          <w:kern w:val="1"/>
          <w:sz w:val="24"/>
          <w:szCs w:val="24"/>
          <w:lang w:eastAsia="ar-SA"/>
        </w:rPr>
      </w:pPr>
      <w:r w:rsidRPr="00E2171C">
        <w:rPr>
          <w:rFonts w:ascii="Times New Roman" w:eastAsia="Calibri" w:hAnsi="Times New Roman" w:cs="Times New Roman"/>
          <w:b/>
          <w:kern w:val="1"/>
          <w:sz w:val="24"/>
          <w:szCs w:val="24"/>
          <w:lang w:eastAsia="ar-SA"/>
        </w:rPr>
        <w:t>Литература:</w:t>
      </w:r>
    </w:p>
    <w:p w:rsidR="00E2171C" w:rsidRPr="00E2171C" w:rsidRDefault="00E2171C" w:rsidP="00E2171C">
      <w:pPr>
        <w:suppressAutoHyphens/>
        <w:spacing w:after="0"/>
        <w:rPr>
          <w:rFonts w:ascii="Times New Roman" w:eastAsia="Calibri" w:hAnsi="Times New Roman" w:cs="Times New Roman"/>
          <w:b/>
          <w:kern w:val="1"/>
          <w:sz w:val="24"/>
          <w:szCs w:val="24"/>
          <w:lang w:eastAsia="ar-SA"/>
        </w:rPr>
      </w:pPr>
      <w:bookmarkStart w:id="4" w:name="Par1453"/>
      <w:bookmarkEnd w:id="4"/>
      <w:r w:rsidRPr="00E2171C">
        <w:rPr>
          <w:rFonts w:ascii="Times New Roman" w:eastAsia="Calibri" w:hAnsi="Times New Roman" w:cs="Times New Roman"/>
          <w:b/>
          <w:kern w:val="1"/>
          <w:sz w:val="24"/>
          <w:szCs w:val="24"/>
          <w:lang w:eastAsia="ar-SA"/>
        </w:rPr>
        <w:t>Основная литература:</w:t>
      </w:r>
    </w:p>
    <w:p w:rsidR="00C63964" w:rsidRDefault="00E2171C" w:rsidP="00E2171C">
      <w:pPr>
        <w:suppressAutoHyphens/>
        <w:spacing w:after="0"/>
        <w:rPr>
          <w:rFonts w:ascii="Times New Roman" w:eastAsia="Calibri" w:hAnsi="Times New Roman" w:cs="Times New Roman"/>
          <w:kern w:val="1"/>
          <w:sz w:val="24"/>
          <w:szCs w:val="24"/>
          <w:lang w:eastAsia="ar-SA"/>
        </w:rPr>
      </w:pPr>
      <w:r w:rsidRPr="00E2171C">
        <w:rPr>
          <w:rFonts w:ascii="Times New Roman" w:eastAsia="Calibri" w:hAnsi="Times New Roman" w:cs="Times New Roman"/>
          <w:kern w:val="1"/>
          <w:sz w:val="24"/>
          <w:szCs w:val="24"/>
          <w:lang w:eastAsia="ar-SA"/>
        </w:rPr>
        <w:t xml:space="preserve">1.Учебник водителя: Устройство и  техническое обслуживание легковых автомобилей. </w:t>
      </w:r>
      <w:r w:rsidR="00C63964">
        <w:rPr>
          <w:rFonts w:ascii="Times New Roman" w:eastAsia="Calibri" w:hAnsi="Times New Roman" w:cs="Times New Roman"/>
          <w:kern w:val="1"/>
          <w:sz w:val="24"/>
          <w:szCs w:val="24"/>
          <w:lang w:eastAsia="ar-SA"/>
        </w:rPr>
        <w:t xml:space="preserve">  </w:t>
      </w:r>
    </w:p>
    <w:p w:rsidR="00E2171C" w:rsidRPr="00E2171C" w:rsidRDefault="00C63964" w:rsidP="00E2171C">
      <w:pPr>
        <w:suppressAutoHyphens/>
        <w:spacing w:after="0"/>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00E2171C" w:rsidRPr="00E2171C">
        <w:rPr>
          <w:rFonts w:ascii="Times New Roman" w:eastAsia="Calibri" w:hAnsi="Times New Roman" w:cs="Times New Roman"/>
          <w:kern w:val="1"/>
          <w:sz w:val="24"/>
          <w:szCs w:val="24"/>
          <w:lang w:eastAsia="ar-SA"/>
        </w:rPr>
        <w:t>В.А.</w:t>
      </w:r>
      <w:r w:rsidR="00E2171C">
        <w:rPr>
          <w:rFonts w:ascii="Times New Roman" w:eastAsia="Calibri" w:hAnsi="Times New Roman" w:cs="Times New Roman"/>
          <w:kern w:val="1"/>
          <w:sz w:val="24"/>
          <w:szCs w:val="24"/>
          <w:lang w:eastAsia="ar-SA"/>
        </w:rPr>
        <w:t xml:space="preserve"> </w:t>
      </w:r>
      <w:r w:rsidR="00E2171C" w:rsidRPr="00E2171C">
        <w:rPr>
          <w:rFonts w:ascii="Times New Roman" w:eastAsia="Calibri" w:hAnsi="Times New Roman" w:cs="Times New Roman"/>
          <w:kern w:val="1"/>
          <w:sz w:val="24"/>
          <w:szCs w:val="24"/>
          <w:lang w:eastAsia="ar-SA"/>
        </w:rPr>
        <w:t>Родичев, А.А.</w:t>
      </w:r>
      <w:r w:rsidR="00E2171C">
        <w:rPr>
          <w:rFonts w:ascii="Times New Roman" w:eastAsia="Calibri" w:hAnsi="Times New Roman" w:cs="Times New Roman"/>
          <w:kern w:val="1"/>
          <w:sz w:val="24"/>
          <w:szCs w:val="24"/>
          <w:lang w:eastAsia="ar-SA"/>
        </w:rPr>
        <w:t xml:space="preserve"> </w:t>
      </w:r>
      <w:proofErr w:type="spellStart"/>
      <w:r w:rsidR="00E2171C" w:rsidRPr="00E2171C">
        <w:rPr>
          <w:rFonts w:ascii="Times New Roman" w:eastAsia="Calibri" w:hAnsi="Times New Roman" w:cs="Times New Roman"/>
          <w:kern w:val="1"/>
          <w:sz w:val="24"/>
          <w:szCs w:val="24"/>
          <w:lang w:eastAsia="ar-SA"/>
        </w:rPr>
        <w:t>Кива</w:t>
      </w:r>
      <w:proofErr w:type="spellEnd"/>
      <w:r w:rsidR="00E2171C" w:rsidRPr="00E2171C">
        <w:rPr>
          <w:rFonts w:ascii="Times New Roman" w:eastAsia="Calibri" w:hAnsi="Times New Roman" w:cs="Times New Roman"/>
          <w:kern w:val="1"/>
          <w:sz w:val="24"/>
          <w:szCs w:val="24"/>
          <w:lang w:eastAsia="ar-SA"/>
        </w:rPr>
        <w:t>.</w:t>
      </w:r>
      <w:r w:rsidR="00E2171C">
        <w:rPr>
          <w:rFonts w:ascii="Times New Roman" w:eastAsia="Calibri" w:hAnsi="Times New Roman" w:cs="Times New Roman"/>
          <w:kern w:val="1"/>
          <w:sz w:val="24"/>
          <w:szCs w:val="24"/>
          <w:lang w:eastAsia="ar-SA"/>
        </w:rPr>
        <w:t xml:space="preserve"> </w:t>
      </w:r>
      <w:r w:rsidR="00E2171C" w:rsidRPr="00E2171C">
        <w:rPr>
          <w:rFonts w:ascii="Times New Roman" w:eastAsia="Calibri" w:hAnsi="Times New Roman" w:cs="Times New Roman"/>
          <w:kern w:val="1"/>
          <w:sz w:val="24"/>
          <w:szCs w:val="24"/>
          <w:lang w:eastAsia="ar-SA"/>
        </w:rPr>
        <w:t>-</w:t>
      </w:r>
      <w:r w:rsidR="00EC5E8C">
        <w:rPr>
          <w:rFonts w:ascii="Times New Roman" w:eastAsia="Calibri" w:hAnsi="Times New Roman" w:cs="Times New Roman"/>
          <w:kern w:val="1"/>
          <w:sz w:val="24"/>
          <w:szCs w:val="24"/>
          <w:lang w:eastAsia="ar-SA"/>
        </w:rPr>
        <w:t xml:space="preserve"> </w:t>
      </w:r>
      <w:r w:rsidR="00E2171C" w:rsidRPr="00E2171C">
        <w:rPr>
          <w:rFonts w:ascii="Times New Roman" w:eastAsia="Calibri" w:hAnsi="Times New Roman" w:cs="Times New Roman"/>
          <w:kern w:val="1"/>
          <w:sz w:val="24"/>
          <w:szCs w:val="24"/>
          <w:lang w:eastAsia="ar-SA"/>
        </w:rPr>
        <w:t>М.: ИЦ «Академия»,</w:t>
      </w:r>
      <w:r w:rsidR="00E2171C">
        <w:rPr>
          <w:rFonts w:ascii="Times New Roman" w:eastAsia="Calibri" w:hAnsi="Times New Roman" w:cs="Times New Roman"/>
          <w:kern w:val="1"/>
          <w:sz w:val="24"/>
          <w:szCs w:val="24"/>
          <w:lang w:eastAsia="ar-SA"/>
        </w:rPr>
        <w:t xml:space="preserve"> </w:t>
      </w:r>
      <w:r w:rsidR="00E2171C" w:rsidRPr="00E2171C">
        <w:rPr>
          <w:rFonts w:ascii="Times New Roman" w:eastAsia="Calibri" w:hAnsi="Times New Roman" w:cs="Times New Roman"/>
          <w:kern w:val="1"/>
          <w:sz w:val="24"/>
          <w:szCs w:val="24"/>
          <w:lang w:eastAsia="ar-SA"/>
        </w:rPr>
        <w:t>2007-80с</w:t>
      </w:r>
    </w:p>
    <w:p w:rsidR="00C63964" w:rsidRDefault="00E2171C" w:rsidP="00E2171C">
      <w:pPr>
        <w:suppressAutoHyphens/>
        <w:spacing w:after="0"/>
        <w:rPr>
          <w:rFonts w:ascii="Times New Roman" w:eastAsia="Calibri" w:hAnsi="Times New Roman" w:cs="Times New Roman"/>
          <w:kern w:val="1"/>
          <w:sz w:val="24"/>
          <w:szCs w:val="24"/>
          <w:lang w:eastAsia="ar-SA"/>
        </w:rPr>
      </w:pPr>
      <w:r w:rsidRPr="00E2171C">
        <w:rPr>
          <w:rFonts w:ascii="Times New Roman" w:eastAsia="Calibri" w:hAnsi="Times New Roman" w:cs="Times New Roman"/>
          <w:kern w:val="1"/>
          <w:sz w:val="24"/>
          <w:szCs w:val="24"/>
          <w:lang w:eastAsia="ar-SA"/>
        </w:rPr>
        <w:t>2.Учебник: По устройству легкового автомобиля. И.Л.</w:t>
      </w:r>
      <w:r>
        <w:rPr>
          <w:rFonts w:ascii="Times New Roman" w:eastAsia="Calibri" w:hAnsi="Times New Roman" w:cs="Times New Roman"/>
          <w:kern w:val="1"/>
          <w:sz w:val="24"/>
          <w:szCs w:val="24"/>
          <w:lang w:eastAsia="ar-SA"/>
        </w:rPr>
        <w:t xml:space="preserve"> </w:t>
      </w:r>
      <w:r w:rsidRPr="00E2171C">
        <w:rPr>
          <w:rFonts w:ascii="Times New Roman" w:eastAsia="Calibri" w:hAnsi="Times New Roman" w:cs="Times New Roman"/>
          <w:kern w:val="1"/>
          <w:sz w:val="24"/>
          <w:szCs w:val="24"/>
          <w:lang w:eastAsia="ar-SA"/>
        </w:rPr>
        <w:t>Семенов-М.:</w:t>
      </w:r>
      <w:r>
        <w:rPr>
          <w:rFonts w:ascii="Times New Roman" w:eastAsia="Calibri" w:hAnsi="Times New Roman" w:cs="Times New Roman"/>
          <w:kern w:val="1"/>
          <w:sz w:val="24"/>
          <w:szCs w:val="24"/>
          <w:lang w:eastAsia="ar-SA"/>
        </w:rPr>
        <w:t xml:space="preserve"> </w:t>
      </w:r>
      <w:r w:rsidRPr="00E2171C">
        <w:rPr>
          <w:rFonts w:ascii="Times New Roman" w:eastAsia="Calibri" w:hAnsi="Times New Roman" w:cs="Times New Roman"/>
          <w:kern w:val="1"/>
          <w:sz w:val="24"/>
          <w:szCs w:val="24"/>
          <w:lang w:eastAsia="ar-SA"/>
        </w:rPr>
        <w:t xml:space="preserve">ООО «Мир </w:t>
      </w:r>
      <w:r w:rsidR="00C63964">
        <w:rPr>
          <w:rFonts w:ascii="Times New Roman" w:eastAsia="Calibri" w:hAnsi="Times New Roman" w:cs="Times New Roman"/>
          <w:kern w:val="1"/>
          <w:sz w:val="24"/>
          <w:szCs w:val="24"/>
          <w:lang w:eastAsia="ar-SA"/>
        </w:rPr>
        <w:t xml:space="preserve"> </w:t>
      </w:r>
    </w:p>
    <w:p w:rsidR="00E2171C" w:rsidRPr="00E2171C" w:rsidRDefault="00C63964" w:rsidP="00E2171C">
      <w:pPr>
        <w:suppressAutoHyphens/>
        <w:spacing w:after="0"/>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proofErr w:type="spellStart"/>
      <w:r w:rsidR="00E2171C" w:rsidRPr="00E2171C">
        <w:rPr>
          <w:rFonts w:ascii="Times New Roman" w:eastAsia="Calibri" w:hAnsi="Times New Roman" w:cs="Times New Roman"/>
          <w:kern w:val="1"/>
          <w:sz w:val="24"/>
          <w:szCs w:val="24"/>
          <w:lang w:eastAsia="ar-SA"/>
        </w:rPr>
        <w:t>Автокниг</w:t>
      </w:r>
      <w:proofErr w:type="spellEnd"/>
      <w:r w:rsidR="00E2171C" w:rsidRPr="00E2171C">
        <w:rPr>
          <w:rFonts w:ascii="Times New Roman" w:eastAsia="Calibri" w:hAnsi="Times New Roman" w:cs="Times New Roman"/>
          <w:kern w:val="1"/>
          <w:sz w:val="24"/>
          <w:szCs w:val="24"/>
          <w:lang w:eastAsia="ar-SA"/>
        </w:rPr>
        <w:t>»,</w:t>
      </w:r>
      <w:r w:rsidR="00E2171C">
        <w:rPr>
          <w:rFonts w:ascii="Times New Roman" w:eastAsia="Calibri" w:hAnsi="Times New Roman" w:cs="Times New Roman"/>
          <w:kern w:val="1"/>
          <w:sz w:val="24"/>
          <w:szCs w:val="24"/>
          <w:lang w:eastAsia="ar-SA"/>
        </w:rPr>
        <w:t xml:space="preserve"> </w:t>
      </w:r>
      <w:r w:rsidR="00E2171C" w:rsidRPr="00E2171C">
        <w:rPr>
          <w:rFonts w:ascii="Times New Roman" w:eastAsia="Calibri" w:hAnsi="Times New Roman" w:cs="Times New Roman"/>
          <w:kern w:val="1"/>
          <w:sz w:val="24"/>
          <w:szCs w:val="24"/>
          <w:lang w:eastAsia="ar-SA"/>
        </w:rPr>
        <w:t>2011г-128с</w:t>
      </w:r>
    </w:p>
    <w:p w:rsidR="00E2171C" w:rsidRPr="00E2171C" w:rsidRDefault="00E2171C" w:rsidP="00E2171C">
      <w:pPr>
        <w:suppressAutoHyphens/>
        <w:spacing w:after="0"/>
        <w:rPr>
          <w:rFonts w:ascii="Times New Roman" w:eastAsia="Calibri" w:hAnsi="Times New Roman" w:cs="Times New Roman"/>
          <w:b/>
          <w:kern w:val="1"/>
          <w:sz w:val="24"/>
          <w:szCs w:val="24"/>
          <w:lang w:eastAsia="ar-SA"/>
        </w:rPr>
      </w:pPr>
      <w:r w:rsidRPr="00E2171C">
        <w:rPr>
          <w:rFonts w:ascii="Times New Roman" w:eastAsia="Calibri" w:hAnsi="Times New Roman" w:cs="Times New Roman"/>
          <w:b/>
          <w:kern w:val="1"/>
          <w:sz w:val="24"/>
          <w:szCs w:val="24"/>
          <w:lang w:eastAsia="ar-SA"/>
        </w:rPr>
        <w:t>Дополнительная литература:</w:t>
      </w:r>
    </w:p>
    <w:p w:rsidR="00E2171C" w:rsidRPr="00E2171C" w:rsidRDefault="00E2171C" w:rsidP="00E2171C">
      <w:pPr>
        <w:suppressAutoHyphens/>
        <w:spacing w:after="0"/>
        <w:rPr>
          <w:rFonts w:ascii="Times New Roman" w:eastAsia="Calibri" w:hAnsi="Times New Roman" w:cs="Times New Roman"/>
          <w:kern w:val="1"/>
          <w:sz w:val="24"/>
          <w:szCs w:val="24"/>
          <w:lang w:eastAsia="ar-SA"/>
        </w:rPr>
      </w:pPr>
      <w:r w:rsidRPr="00E2171C">
        <w:rPr>
          <w:rFonts w:ascii="Times New Roman" w:eastAsia="Calibri" w:hAnsi="Times New Roman" w:cs="Times New Roman"/>
          <w:kern w:val="1"/>
          <w:sz w:val="24"/>
          <w:szCs w:val="24"/>
          <w:lang w:eastAsia="ar-SA"/>
        </w:rPr>
        <w:t>1.Ремонт и обслуживание автомобиля. А.В.Дынько-М.,2004г</w:t>
      </w:r>
    </w:p>
    <w:p w:rsidR="00E2171C" w:rsidRPr="00E2171C" w:rsidRDefault="00E2171C" w:rsidP="00E2171C">
      <w:pPr>
        <w:suppressAutoHyphens/>
        <w:spacing w:after="0"/>
        <w:rPr>
          <w:rFonts w:ascii="Times New Roman" w:eastAsia="Calibri" w:hAnsi="Times New Roman" w:cs="Times New Roman"/>
          <w:kern w:val="1"/>
          <w:sz w:val="24"/>
          <w:szCs w:val="24"/>
          <w:lang w:eastAsia="ar-SA"/>
        </w:rPr>
      </w:pPr>
      <w:r w:rsidRPr="00E2171C">
        <w:rPr>
          <w:rFonts w:ascii="Times New Roman" w:eastAsia="Calibri" w:hAnsi="Times New Roman" w:cs="Times New Roman"/>
          <w:kern w:val="1"/>
          <w:sz w:val="24"/>
          <w:szCs w:val="24"/>
          <w:lang w:eastAsia="ar-SA"/>
        </w:rPr>
        <w:t>2.Устройство, техническое обслуживание и ремонт легковых автомобилей.</w:t>
      </w:r>
    </w:p>
    <w:p w:rsidR="00E2171C" w:rsidRPr="00E2171C" w:rsidRDefault="00C63964" w:rsidP="00E2171C">
      <w:pPr>
        <w:suppressAutoHyphens/>
        <w:spacing w:after="0"/>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00E2171C" w:rsidRPr="00E2171C">
        <w:rPr>
          <w:rFonts w:ascii="Times New Roman" w:eastAsia="Calibri" w:hAnsi="Times New Roman" w:cs="Times New Roman"/>
          <w:kern w:val="1"/>
          <w:sz w:val="24"/>
          <w:szCs w:val="24"/>
          <w:lang w:eastAsia="ar-SA"/>
        </w:rPr>
        <w:t>С.М.Круглов-М.,1991г</w:t>
      </w:r>
    </w:p>
    <w:p w:rsidR="00C63964" w:rsidRDefault="00E2171C" w:rsidP="00E2171C">
      <w:pPr>
        <w:suppressAutoHyphens/>
        <w:spacing w:after="0"/>
        <w:rPr>
          <w:rFonts w:ascii="Times New Roman" w:eastAsia="Calibri" w:hAnsi="Times New Roman" w:cs="Times New Roman"/>
          <w:kern w:val="1"/>
          <w:sz w:val="24"/>
          <w:szCs w:val="24"/>
          <w:lang w:eastAsia="ar-SA"/>
        </w:rPr>
      </w:pPr>
      <w:r w:rsidRPr="00E2171C">
        <w:rPr>
          <w:rFonts w:ascii="Times New Roman" w:eastAsia="Calibri" w:hAnsi="Times New Roman" w:cs="Times New Roman"/>
          <w:kern w:val="1"/>
          <w:sz w:val="24"/>
          <w:szCs w:val="24"/>
          <w:lang w:eastAsia="ar-SA"/>
        </w:rPr>
        <w:lastRenderedPageBreak/>
        <w:t>3.Обслуживание и ремонт легковых автомобилей. Е.Л.</w:t>
      </w:r>
      <w:r>
        <w:rPr>
          <w:rFonts w:ascii="Times New Roman" w:eastAsia="Calibri" w:hAnsi="Times New Roman" w:cs="Times New Roman"/>
          <w:kern w:val="1"/>
          <w:sz w:val="24"/>
          <w:szCs w:val="24"/>
          <w:lang w:eastAsia="ar-SA"/>
        </w:rPr>
        <w:t xml:space="preserve"> </w:t>
      </w:r>
      <w:r w:rsidRPr="00E2171C">
        <w:rPr>
          <w:rFonts w:ascii="Times New Roman" w:eastAsia="Calibri" w:hAnsi="Times New Roman" w:cs="Times New Roman"/>
          <w:kern w:val="1"/>
          <w:sz w:val="24"/>
          <w:szCs w:val="24"/>
          <w:lang w:eastAsia="ar-SA"/>
        </w:rPr>
        <w:t>Савич, М.М.</w:t>
      </w:r>
      <w:r>
        <w:rPr>
          <w:rFonts w:ascii="Times New Roman" w:eastAsia="Calibri" w:hAnsi="Times New Roman" w:cs="Times New Roman"/>
          <w:kern w:val="1"/>
          <w:sz w:val="24"/>
          <w:szCs w:val="24"/>
          <w:lang w:eastAsia="ar-SA"/>
        </w:rPr>
        <w:t xml:space="preserve"> </w:t>
      </w:r>
      <w:proofErr w:type="spellStart"/>
      <w:r w:rsidRPr="00E2171C">
        <w:rPr>
          <w:rFonts w:ascii="Times New Roman" w:eastAsia="Calibri" w:hAnsi="Times New Roman" w:cs="Times New Roman"/>
          <w:kern w:val="1"/>
          <w:sz w:val="24"/>
          <w:szCs w:val="24"/>
          <w:lang w:eastAsia="ar-SA"/>
        </w:rPr>
        <w:t>Болбас</w:t>
      </w:r>
      <w:proofErr w:type="spellEnd"/>
      <w:r w:rsidRPr="00E2171C">
        <w:rPr>
          <w:rFonts w:ascii="Times New Roman" w:eastAsia="Calibri" w:hAnsi="Times New Roman" w:cs="Times New Roman"/>
          <w:kern w:val="1"/>
          <w:sz w:val="24"/>
          <w:szCs w:val="24"/>
          <w:lang w:eastAsia="ar-SA"/>
        </w:rPr>
        <w:t xml:space="preserve">, </w:t>
      </w:r>
      <w:r w:rsidR="00C63964">
        <w:rPr>
          <w:rFonts w:ascii="Times New Roman" w:eastAsia="Calibri" w:hAnsi="Times New Roman" w:cs="Times New Roman"/>
          <w:kern w:val="1"/>
          <w:sz w:val="24"/>
          <w:szCs w:val="24"/>
          <w:lang w:eastAsia="ar-SA"/>
        </w:rPr>
        <w:t xml:space="preserve">  </w:t>
      </w:r>
    </w:p>
    <w:p w:rsidR="00E2171C" w:rsidRPr="00E2171C" w:rsidRDefault="00C63964" w:rsidP="00E2171C">
      <w:pPr>
        <w:suppressAutoHyphens/>
        <w:spacing w:after="0"/>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00E2171C" w:rsidRPr="00E2171C">
        <w:rPr>
          <w:rFonts w:ascii="Times New Roman" w:eastAsia="Calibri" w:hAnsi="Times New Roman" w:cs="Times New Roman"/>
          <w:kern w:val="1"/>
          <w:sz w:val="24"/>
          <w:szCs w:val="24"/>
          <w:lang w:eastAsia="ar-SA"/>
        </w:rPr>
        <w:t>В.К.Ярошевич.-Мн.:2000г</w:t>
      </w:r>
    </w:p>
    <w:p w:rsidR="00C63964" w:rsidRDefault="00E2171C" w:rsidP="00E2171C">
      <w:pPr>
        <w:suppressAutoHyphens/>
        <w:spacing w:after="0"/>
        <w:rPr>
          <w:rFonts w:ascii="Times New Roman" w:eastAsia="Calibri" w:hAnsi="Times New Roman" w:cs="Times New Roman"/>
          <w:kern w:val="1"/>
          <w:sz w:val="24"/>
          <w:szCs w:val="24"/>
          <w:lang w:eastAsia="ar-SA"/>
        </w:rPr>
      </w:pPr>
      <w:r w:rsidRPr="00E2171C">
        <w:rPr>
          <w:rFonts w:ascii="Times New Roman" w:eastAsia="Calibri" w:hAnsi="Times New Roman" w:cs="Times New Roman"/>
          <w:kern w:val="1"/>
          <w:sz w:val="24"/>
          <w:szCs w:val="24"/>
          <w:lang w:eastAsia="ar-SA"/>
        </w:rPr>
        <w:t>4.Диагностирование и устранение неисправностей легковых автомобилей. С.В.</w:t>
      </w:r>
      <w:r>
        <w:rPr>
          <w:rFonts w:ascii="Times New Roman" w:eastAsia="Calibri" w:hAnsi="Times New Roman" w:cs="Times New Roman"/>
          <w:kern w:val="1"/>
          <w:sz w:val="24"/>
          <w:szCs w:val="24"/>
          <w:lang w:eastAsia="ar-SA"/>
        </w:rPr>
        <w:t xml:space="preserve"> </w:t>
      </w:r>
      <w:proofErr w:type="spellStart"/>
      <w:r w:rsidRPr="00E2171C">
        <w:rPr>
          <w:rFonts w:ascii="Times New Roman" w:eastAsia="Calibri" w:hAnsi="Times New Roman" w:cs="Times New Roman"/>
          <w:kern w:val="1"/>
          <w:sz w:val="24"/>
          <w:szCs w:val="24"/>
          <w:lang w:eastAsia="ar-SA"/>
        </w:rPr>
        <w:t>Шумик</w:t>
      </w:r>
      <w:proofErr w:type="spellEnd"/>
      <w:r w:rsidRPr="00E2171C">
        <w:rPr>
          <w:rFonts w:ascii="Times New Roman" w:eastAsia="Calibri" w:hAnsi="Times New Roman" w:cs="Times New Roman"/>
          <w:kern w:val="1"/>
          <w:sz w:val="24"/>
          <w:szCs w:val="24"/>
          <w:lang w:eastAsia="ar-SA"/>
        </w:rPr>
        <w:t xml:space="preserve">, </w:t>
      </w:r>
      <w:r w:rsidR="00C63964">
        <w:rPr>
          <w:rFonts w:ascii="Times New Roman" w:eastAsia="Calibri" w:hAnsi="Times New Roman" w:cs="Times New Roman"/>
          <w:kern w:val="1"/>
          <w:sz w:val="24"/>
          <w:szCs w:val="24"/>
          <w:lang w:eastAsia="ar-SA"/>
        </w:rPr>
        <w:t xml:space="preserve">  </w:t>
      </w:r>
    </w:p>
    <w:p w:rsidR="00E2171C" w:rsidRPr="00E2171C" w:rsidRDefault="00C63964" w:rsidP="00E2171C">
      <w:pPr>
        <w:suppressAutoHyphens/>
        <w:spacing w:after="0"/>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00E2171C" w:rsidRPr="00E2171C">
        <w:rPr>
          <w:rFonts w:ascii="Times New Roman" w:eastAsia="Calibri" w:hAnsi="Times New Roman" w:cs="Times New Roman"/>
          <w:kern w:val="1"/>
          <w:sz w:val="24"/>
          <w:szCs w:val="24"/>
          <w:lang w:eastAsia="ar-SA"/>
        </w:rPr>
        <w:t>Е.Л.</w:t>
      </w:r>
      <w:r w:rsidR="00E2171C">
        <w:rPr>
          <w:rFonts w:ascii="Times New Roman" w:eastAsia="Calibri" w:hAnsi="Times New Roman" w:cs="Times New Roman"/>
          <w:kern w:val="1"/>
          <w:sz w:val="24"/>
          <w:szCs w:val="24"/>
          <w:lang w:eastAsia="ar-SA"/>
        </w:rPr>
        <w:t xml:space="preserve"> </w:t>
      </w:r>
      <w:r w:rsidR="00E2171C" w:rsidRPr="00E2171C">
        <w:rPr>
          <w:rFonts w:ascii="Times New Roman" w:eastAsia="Calibri" w:hAnsi="Times New Roman" w:cs="Times New Roman"/>
          <w:kern w:val="1"/>
          <w:sz w:val="24"/>
          <w:szCs w:val="24"/>
          <w:lang w:eastAsia="ar-SA"/>
        </w:rPr>
        <w:t>Савич, Н.В.</w:t>
      </w:r>
      <w:r w:rsidR="00E2171C">
        <w:rPr>
          <w:rFonts w:ascii="Times New Roman" w:eastAsia="Calibri" w:hAnsi="Times New Roman" w:cs="Times New Roman"/>
          <w:kern w:val="1"/>
          <w:sz w:val="24"/>
          <w:szCs w:val="24"/>
          <w:lang w:eastAsia="ar-SA"/>
        </w:rPr>
        <w:t xml:space="preserve"> </w:t>
      </w:r>
      <w:proofErr w:type="spellStart"/>
      <w:r w:rsidR="00E2171C" w:rsidRPr="00E2171C">
        <w:rPr>
          <w:rFonts w:ascii="Times New Roman" w:eastAsia="Calibri" w:hAnsi="Times New Roman" w:cs="Times New Roman"/>
          <w:kern w:val="1"/>
          <w:sz w:val="24"/>
          <w:szCs w:val="24"/>
          <w:lang w:eastAsia="ar-SA"/>
        </w:rPr>
        <w:t>Вепренцев</w:t>
      </w:r>
      <w:proofErr w:type="spellEnd"/>
      <w:r w:rsidR="00EC5E8C">
        <w:rPr>
          <w:rFonts w:ascii="Times New Roman" w:eastAsia="Calibri" w:hAnsi="Times New Roman" w:cs="Times New Roman"/>
          <w:kern w:val="1"/>
          <w:sz w:val="24"/>
          <w:szCs w:val="24"/>
          <w:lang w:eastAsia="ar-SA"/>
        </w:rPr>
        <w:t xml:space="preserve"> </w:t>
      </w:r>
      <w:r w:rsidR="00E2171C" w:rsidRPr="00E2171C">
        <w:rPr>
          <w:rFonts w:ascii="Times New Roman" w:eastAsia="Calibri" w:hAnsi="Times New Roman" w:cs="Times New Roman"/>
          <w:kern w:val="1"/>
          <w:sz w:val="24"/>
          <w:szCs w:val="24"/>
          <w:lang w:eastAsia="ar-SA"/>
        </w:rPr>
        <w:t>- Мн.:1987г</w:t>
      </w:r>
    </w:p>
    <w:p w:rsidR="00E2171C" w:rsidRPr="00E2171C" w:rsidRDefault="00E2171C" w:rsidP="00E2171C">
      <w:pPr>
        <w:suppressAutoHyphens/>
        <w:spacing w:after="0"/>
        <w:rPr>
          <w:rFonts w:ascii="Times New Roman" w:eastAsia="Calibri" w:hAnsi="Times New Roman" w:cs="Times New Roman"/>
          <w:kern w:val="1"/>
          <w:sz w:val="24"/>
          <w:szCs w:val="24"/>
          <w:lang w:eastAsia="ar-SA"/>
        </w:rPr>
      </w:pPr>
      <w:r w:rsidRPr="00E2171C">
        <w:rPr>
          <w:rFonts w:ascii="Times New Roman" w:eastAsia="Calibri" w:hAnsi="Times New Roman" w:cs="Times New Roman"/>
          <w:b/>
          <w:kern w:val="1"/>
          <w:sz w:val="24"/>
          <w:szCs w:val="24"/>
          <w:lang w:eastAsia="ar-SA"/>
        </w:rPr>
        <w:t>Электронные учебно-наглядные пособия:</w:t>
      </w:r>
      <w:r w:rsidRPr="00E2171C">
        <w:rPr>
          <w:rFonts w:ascii="Times New Roman" w:eastAsia="Calibri" w:hAnsi="Times New Roman" w:cs="Times New Roman"/>
          <w:kern w:val="1"/>
          <w:sz w:val="24"/>
          <w:szCs w:val="24"/>
          <w:lang w:eastAsia="ar-SA"/>
        </w:rPr>
        <w:t xml:space="preserve"> </w:t>
      </w:r>
    </w:p>
    <w:p w:rsidR="00E2171C" w:rsidRPr="00E2171C" w:rsidRDefault="00E2171C" w:rsidP="00E2171C">
      <w:pPr>
        <w:suppressAutoHyphens/>
        <w:spacing w:after="0"/>
        <w:rPr>
          <w:rFonts w:ascii="Times New Roman" w:eastAsia="Calibri" w:hAnsi="Times New Roman" w:cs="Times New Roman"/>
          <w:kern w:val="1"/>
          <w:sz w:val="24"/>
          <w:szCs w:val="24"/>
          <w:lang w:eastAsia="ar-SA"/>
        </w:rPr>
      </w:pPr>
      <w:r w:rsidRPr="00E2171C">
        <w:rPr>
          <w:rFonts w:ascii="Times New Roman" w:eastAsia="Calibri" w:hAnsi="Times New Roman" w:cs="Times New Roman"/>
          <w:kern w:val="1"/>
          <w:sz w:val="24"/>
          <w:szCs w:val="24"/>
          <w:lang w:eastAsia="ar-SA"/>
        </w:rPr>
        <w:t>1.Библиотека учебных фильмов ООО «</w:t>
      </w:r>
      <w:proofErr w:type="spellStart"/>
      <w:r w:rsidRPr="00E2171C">
        <w:rPr>
          <w:rFonts w:ascii="Times New Roman" w:eastAsia="Calibri" w:hAnsi="Times New Roman" w:cs="Times New Roman"/>
          <w:kern w:val="1"/>
          <w:sz w:val="24"/>
          <w:szCs w:val="24"/>
          <w:lang w:eastAsia="ar-SA"/>
        </w:rPr>
        <w:t>Эконавт</w:t>
      </w:r>
      <w:proofErr w:type="spellEnd"/>
      <w:r w:rsidRPr="00E2171C">
        <w:rPr>
          <w:rFonts w:ascii="Times New Roman" w:eastAsia="Calibri" w:hAnsi="Times New Roman" w:cs="Times New Roman"/>
          <w:kern w:val="1"/>
          <w:sz w:val="24"/>
          <w:szCs w:val="24"/>
          <w:lang w:eastAsia="ar-SA"/>
        </w:rPr>
        <w:t>»:</w:t>
      </w:r>
    </w:p>
    <w:p w:rsidR="00E2171C" w:rsidRPr="00962724" w:rsidRDefault="00E2171C" w:rsidP="00E2171C">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sidRPr="00E2171C">
        <w:rPr>
          <w:rFonts w:ascii="Times New Roman" w:eastAsia="Calibri" w:hAnsi="Times New Roman" w:cs="Times New Roman"/>
          <w:kern w:val="1"/>
          <w:sz w:val="24"/>
          <w:szCs w:val="24"/>
          <w:lang w:eastAsia="ar-SA"/>
        </w:rPr>
        <w:t xml:space="preserve">  1. 1. Устройство и техническое обслуживание автомобиля.</w:t>
      </w:r>
      <w:r w:rsidR="00EC5E8C">
        <w:rPr>
          <w:rFonts w:ascii="Times New Roman" w:eastAsia="Calibri" w:hAnsi="Times New Roman" w:cs="Times New Roman"/>
          <w:kern w:val="1"/>
          <w:sz w:val="24"/>
          <w:szCs w:val="24"/>
          <w:lang w:eastAsia="ar-SA"/>
        </w:rPr>
        <w:t xml:space="preserve"> </w:t>
      </w:r>
      <w:r w:rsidRPr="00E2171C">
        <w:rPr>
          <w:rFonts w:ascii="Times New Roman" w:eastAsia="Calibri" w:hAnsi="Times New Roman" w:cs="Times New Roman"/>
          <w:kern w:val="1"/>
          <w:sz w:val="24"/>
          <w:szCs w:val="24"/>
          <w:lang w:eastAsia="ar-SA"/>
        </w:rPr>
        <w:t>-</w:t>
      </w:r>
      <w:r w:rsidR="00EC5E8C">
        <w:rPr>
          <w:rFonts w:ascii="Times New Roman" w:eastAsia="Calibri" w:hAnsi="Times New Roman" w:cs="Times New Roman"/>
          <w:kern w:val="1"/>
          <w:sz w:val="24"/>
          <w:szCs w:val="24"/>
          <w:lang w:eastAsia="ar-SA"/>
        </w:rPr>
        <w:t xml:space="preserve"> </w:t>
      </w:r>
      <w:r w:rsidRPr="00E2171C">
        <w:rPr>
          <w:rFonts w:ascii="Times New Roman" w:eastAsia="Calibri" w:hAnsi="Times New Roman" w:cs="Times New Roman"/>
          <w:kern w:val="1"/>
          <w:sz w:val="24"/>
          <w:szCs w:val="24"/>
          <w:lang w:eastAsia="ar-SA"/>
        </w:rPr>
        <w:t xml:space="preserve">56 </w:t>
      </w:r>
      <w:proofErr w:type="gramStart"/>
      <w:r w:rsidRPr="00E2171C">
        <w:rPr>
          <w:rFonts w:ascii="Times New Roman" w:eastAsia="Calibri" w:hAnsi="Times New Roman" w:cs="Times New Roman"/>
          <w:kern w:val="1"/>
          <w:sz w:val="24"/>
          <w:szCs w:val="24"/>
          <w:lang w:eastAsia="ar-SA"/>
        </w:rPr>
        <w:t>учебных</w:t>
      </w:r>
      <w:proofErr w:type="gramEnd"/>
      <w:r w:rsidRPr="00E2171C">
        <w:rPr>
          <w:rFonts w:ascii="Times New Roman" w:eastAsia="Calibri" w:hAnsi="Times New Roman" w:cs="Times New Roman"/>
          <w:kern w:val="1"/>
          <w:sz w:val="24"/>
          <w:szCs w:val="24"/>
          <w:lang w:eastAsia="ar-SA"/>
        </w:rPr>
        <w:t xml:space="preserve"> фильма</w:t>
      </w:r>
      <w:r>
        <w:rPr>
          <w:rFonts w:ascii="Times New Roman" w:eastAsia="Calibri" w:hAnsi="Times New Roman" w:cs="Times New Roman"/>
          <w:kern w:val="1"/>
          <w:sz w:val="24"/>
          <w:szCs w:val="24"/>
          <w:lang w:eastAsia="ar-SA"/>
        </w:rPr>
        <w:t>.</w:t>
      </w:r>
    </w:p>
    <w:p w:rsidR="00962724" w:rsidRPr="00962724" w:rsidRDefault="00962724"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p w:rsidR="00962724" w:rsidRPr="00962724" w:rsidRDefault="00962724" w:rsidP="00EC5E8C">
      <w:pPr>
        <w:widowControl w:val="0"/>
        <w:autoSpaceDE w:val="0"/>
        <w:autoSpaceDN w:val="0"/>
        <w:adjustRightInd w:val="0"/>
        <w:spacing w:after="0" w:line="240" w:lineRule="auto"/>
        <w:jc w:val="center"/>
        <w:rPr>
          <w:rFonts w:ascii="Times New Roman" w:eastAsiaTheme="minorEastAsia" w:hAnsi="Times New Roman" w:cs="Times New Roman"/>
          <w:sz w:val="32"/>
          <w:szCs w:val="32"/>
          <w:lang w:eastAsia="ru-RU"/>
        </w:rPr>
      </w:pPr>
      <w:r w:rsidRPr="00962724">
        <w:rPr>
          <w:rFonts w:ascii="Times New Roman" w:eastAsiaTheme="minorEastAsia" w:hAnsi="Times New Roman" w:cs="Times New Roman"/>
          <w:b/>
          <w:bCs/>
          <w:sz w:val="32"/>
          <w:szCs w:val="32"/>
          <w:lang w:eastAsia="ru-RU"/>
        </w:rPr>
        <w:t>3.2.2. Учебный предмет "Основы управления транспортными средствами категории "B".</w:t>
      </w:r>
    </w:p>
    <w:p w:rsidR="00962724" w:rsidRPr="00962724" w:rsidRDefault="00962724" w:rsidP="00EC5E8C">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Распределение уч</w:t>
      </w:r>
      <w:r w:rsidR="00E2171C">
        <w:rPr>
          <w:rFonts w:ascii="Times New Roman" w:eastAsiaTheme="minorEastAsia" w:hAnsi="Times New Roman" w:cs="Times New Roman"/>
          <w:sz w:val="24"/>
          <w:szCs w:val="24"/>
          <w:lang w:eastAsia="ru-RU"/>
        </w:rPr>
        <w:t>ебных часов по разделам и темам</w:t>
      </w:r>
    </w:p>
    <w:p w:rsidR="00962724" w:rsidRPr="00962724" w:rsidRDefault="00962724" w:rsidP="00EC5E8C">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i/>
          <w:iCs/>
          <w:sz w:val="24"/>
          <w:szCs w:val="24"/>
          <w:lang w:eastAsia="ru-RU"/>
        </w:rPr>
        <w:t>Таблица 7</w:t>
      </w:r>
    </w:p>
    <w:tbl>
      <w:tblPr>
        <w:tblW w:w="0" w:type="auto"/>
        <w:jc w:val="center"/>
        <w:tblCellMar>
          <w:left w:w="0" w:type="dxa"/>
          <w:right w:w="0" w:type="dxa"/>
        </w:tblCellMar>
        <w:tblLook w:val="0000" w:firstRow="0" w:lastRow="0" w:firstColumn="0" w:lastColumn="0" w:noHBand="0" w:noVBand="0"/>
      </w:tblPr>
      <w:tblGrid>
        <w:gridCol w:w="538"/>
        <w:gridCol w:w="5034"/>
        <w:gridCol w:w="810"/>
        <w:gridCol w:w="1534"/>
        <w:gridCol w:w="1451"/>
      </w:tblGrid>
      <w:tr w:rsidR="00E2171C" w:rsidRPr="00962724" w:rsidTr="00E2171C">
        <w:trPr>
          <w:jc w:val="center"/>
        </w:trPr>
        <w:tc>
          <w:tcPr>
            <w:tcW w:w="456" w:type="dxa"/>
            <w:vMerge w:val="restart"/>
            <w:tcBorders>
              <w:top w:val="single" w:sz="6" w:space="0" w:color="auto"/>
              <w:left w:val="single" w:sz="6" w:space="0" w:color="auto"/>
              <w:bottom w:val="nil"/>
              <w:right w:val="single" w:sz="4" w:space="0" w:color="auto"/>
            </w:tcBorders>
          </w:tcPr>
          <w:p w:rsidR="00E2171C" w:rsidRPr="00962724" w:rsidRDefault="00E2171C" w:rsidP="00E2171C">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темы</w:t>
            </w:r>
          </w:p>
        </w:tc>
        <w:tc>
          <w:tcPr>
            <w:tcW w:w="5034" w:type="dxa"/>
            <w:vMerge w:val="restart"/>
            <w:tcBorders>
              <w:top w:val="single" w:sz="6" w:space="0" w:color="auto"/>
              <w:left w:val="single" w:sz="4" w:space="0" w:color="auto"/>
              <w:bottom w:val="nil"/>
              <w:right w:val="single" w:sz="6" w:space="0" w:color="auto"/>
            </w:tcBorders>
          </w:tcPr>
          <w:p w:rsidR="00E2171C" w:rsidRPr="00962724" w:rsidRDefault="00E2171C"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Наименование разделов и тем</w:t>
            </w:r>
          </w:p>
        </w:tc>
        <w:tc>
          <w:tcPr>
            <w:tcW w:w="3795" w:type="dxa"/>
            <w:gridSpan w:val="3"/>
            <w:tcBorders>
              <w:top w:val="single" w:sz="6" w:space="0" w:color="auto"/>
              <w:left w:val="single" w:sz="6" w:space="0" w:color="auto"/>
              <w:bottom w:val="single" w:sz="6" w:space="0" w:color="auto"/>
              <w:right w:val="single" w:sz="6" w:space="0" w:color="auto"/>
            </w:tcBorders>
          </w:tcPr>
          <w:p w:rsidR="00E2171C" w:rsidRPr="00962724" w:rsidRDefault="00E2171C"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Количество часов</w:t>
            </w:r>
          </w:p>
        </w:tc>
      </w:tr>
      <w:tr w:rsidR="00E2171C" w:rsidRPr="00962724" w:rsidTr="00E2171C">
        <w:trPr>
          <w:jc w:val="center"/>
        </w:trPr>
        <w:tc>
          <w:tcPr>
            <w:tcW w:w="456" w:type="dxa"/>
            <w:vMerge/>
            <w:tcBorders>
              <w:top w:val="nil"/>
              <w:left w:val="single" w:sz="6" w:space="0" w:color="auto"/>
              <w:bottom w:val="nil"/>
              <w:right w:val="single" w:sz="4" w:space="0" w:color="auto"/>
            </w:tcBorders>
          </w:tcPr>
          <w:p w:rsidR="00E2171C" w:rsidRPr="00962724" w:rsidRDefault="00E2171C"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034" w:type="dxa"/>
            <w:vMerge/>
            <w:tcBorders>
              <w:top w:val="nil"/>
              <w:left w:val="single" w:sz="4" w:space="0" w:color="auto"/>
              <w:bottom w:val="nil"/>
              <w:right w:val="single" w:sz="6" w:space="0" w:color="auto"/>
            </w:tcBorders>
          </w:tcPr>
          <w:p w:rsidR="00E2171C" w:rsidRPr="00962724" w:rsidRDefault="00E2171C"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810" w:type="dxa"/>
            <w:vMerge w:val="restart"/>
            <w:tcBorders>
              <w:top w:val="single" w:sz="6" w:space="0" w:color="auto"/>
              <w:left w:val="single" w:sz="6" w:space="0" w:color="auto"/>
              <w:bottom w:val="nil"/>
              <w:right w:val="single" w:sz="6" w:space="0" w:color="auto"/>
            </w:tcBorders>
          </w:tcPr>
          <w:p w:rsidR="00E2171C" w:rsidRPr="00962724" w:rsidRDefault="00E2171C"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Всего</w:t>
            </w:r>
          </w:p>
        </w:tc>
        <w:tc>
          <w:tcPr>
            <w:tcW w:w="2985" w:type="dxa"/>
            <w:gridSpan w:val="2"/>
            <w:tcBorders>
              <w:top w:val="single" w:sz="6" w:space="0" w:color="auto"/>
              <w:left w:val="single" w:sz="6" w:space="0" w:color="auto"/>
              <w:bottom w:val="single" w:sz="6" w:space="0" w:color="auto"/>
              <w:right w:val="single" w:sz="6" w:space="0" w:color="auto"/>
            </w:tcBorders>
          </w:tcPr>
          <w:p w:rsidR="00E2171C" w:rsidRPr="00962724" w:rsidRDefault="00E2171C"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 том числе</w:t>
            </w:r>
          </w:p>
        </w:tc>
      </w:tr>
      <w:tr w:rsidR="00E2171C" w:rsidRPr="00962724" w:rsidTr="00E2171C">
        <w:trPr>
          <w:jc w:val="center"/>
        </w:trPr>
        <w:tc>
          <w:tcPr>
            <w:tcW w:w="456" w:type="dxa"/>
            <w:vMerge/>
            <w:tcBorders>
              <w:top w:val="nil"/>
              <w:left w:val="single" w:sz="6" w:space="0" w:color="auto"/>
              <w:bottom w:val="single" w:sz="6" w:space="0" w:color="auto"/>
              <w:right w:val="single" w:sz="4" w:space="0" w:color="auto"/>
            </w:tcBorders>
          </w:tcPr>
          <w:p w:rsidR="00E2171C" w:rsidRPr="00962724" w:rsidRDefault="00E2171C"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034" w:type="dxa"/>
            <w:vMerge/>
            <w:tcBorders>
              <w:top w:val="nil"/>
              <w:left w:val="single" w:sz="4" w:space="0" w:color="auto"/>
              <w:bottom w:val="single" w:sz="6" w:space="0" w:color="auto"/>
              <w:right w:val="single" w:sz="6" w:space="0" w:color="auto"/>
            </w:tcBorders>
          </w:tcPr>
          <w:p w:rsidR="00E2171C" w:rsidRPr="00962724" w:rsidRDefault="00E2171C"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810" w:type="dxa"/>
            <w:vMerge/>
            <w:tcBorders>
              <w:top w:val="nil"/>
              <w:left w:val="single" w:sz="6" w:space="0" w:color="auto"/>
              <w:bottom w:val="single" w:sz="6" w:space="0" w:color="auto"/>
              <w:right w:val="single" w:sz="6" w:space="0" w:color="auto"/>
            </w:tcBorders>
          </w:tcPr>
          <w:p w:rsidR="00E2171C" w:rsidRPr="00962724" w:rsidRDefault="00E2171C"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1534" w:type="dxa"/>
            <w:tcBorders>
              <w:top w:val="single" w:sz="6" w:space="0" w:color="auto"/>
              <w:left w:val="single" w:sz="6" w:space="0" w:color="auto"/>
              <w:bottom w:val="single" w:sz="6" w:space="0" w:color="auto"/>
              <w:right w:val="single" w:sz="6" w:space="0" w:color="auto"/>
            </w:tcBorders>
          </w:tcPr>
          <w:p w:rsidR="00E2171C" w:rsidRPr="00962724" w:rsidRDefault="00E2171C"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Теоретические занятия</w:t>
            </w:r>
          </w:p>
        </w:tc>
        <w:tc>
          <w:tcPr>
            <w:tcW w:w="1451" w:type="dxa"/>
            <w:tcBorders>
              <w:top w:val="single" w:sz="6" w:space="0" w:color="auto"/>
              <w:left w:val="single" w:sz="6" w:space="0" w:color="auto"/>
              <w:bottom w:val="single" w:sz="6" w:space="0" w:color="auto"/>
              <w:right w:val="single" w:sz="6" w:space="0" w:color="auto"/>
            </w:tcBorders>
          </w:tcPr>
          <w:p w:rsidR="00E2171C" w:rsidRPr="00962724" w:rsidRDefault="00E2171C"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Практические занятия</w:t>
            </w:r>
          </w:p>
        </w:tc>
      </w:tr>
      <w:tr w:rsidR="00E2171C" w:rsidRPr="00962724" w:rsidTr="00E2171C">
        <w:trPr>
          <w:jc w:val="center"/>
        </w:trPr>
        <w:tc>
          <w:tcPr>
            <w:tcW w:w="456" w:type="dxa"/>
            <w:tcBorders>
              <w:top w:val="single" w:sz="6" w:space="0" w:color="auto"/>
              <w:left w:val="single" w:sz="6" w:space="0" w:color="auto"/>
              <w:bottom w:val="single" w:sz="4" w:space="0" w:color="auto"/>
              <w:right w:val="single" w:sz="4" w:space="0" w:color="auto"/>
            </w:tcBorders>
          </w:tcPr>
          <w:p w:rsidR="00E2171C" w:rsidRPr="00962724" w:rsidRDefault="00E2171C" w:rsidP="00E2171C">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tc>
        <w:tc>
          <w:tcPr>
            <w:tcW w:w="5034" w:type="dxa"/>
            <w:tcBorders>
              <w:top w:val="single" w:sz="6" w:space="0" w:color="auto"/>
              <w:left w:val="single" w:sz="4" w:space="0" w:color="auto"/>
              <w:bottom w:val="single" w:sz="4" w:space="0" w:color="auto"/>
              <w:right w:val="single" w:sz="6" w:space="0" w:color="auto"/>
            </w:tcBorders>
          </w:tcPr>
          <w:p w:rsidR="00E2171C" w:rsidRPr="00962724" w:rsidRDefault="00E2171C" w:rsidP="00E2171C">
            <w:pPr>
              <w:widowControl w:val="0"/>
              <w:autoSpaceDE w:val="0"/>
              <w:autoSpaceDN w:val="0"/>
              <w:adjustRightInd w:val="0"/>
              <w:spacing w:after="0" w:line="240" w:lineRule="auto"/>
              <w:ind w:left="24"/>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Приемы управления транспортным средством</w:t>
            </w:r>
          </w:p>
        </w:tc>
        <w:tc>
          <w:tcPr>
            <w:tcW w:w="810" w:type="dxa"/>
            <w:tcBorders>
              <w:top w:val="single" w:sz="6" w:space="0" w:color="auto"/>
              <w:left w:val="single" w:sz="6" w:space="0" w:color="auto"/>
              <w:bottom w:val="single" w:sz="4" w:space="0" w:color="auto"/>
              <w:right w:val="single" w:sz="6" w:space="0" w:color="auto"/>
            </w:tcBorders>
          </w:tcPr>
          <w:p w:rsidR="00E2171C" w:rsidRPr="00962724" w:rsidRDefault="00E2171C" w:rsidP="00E2171C">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6" w:space="0" w:color="auto"/>
              <w:left w:val="single" w:sz="6" w:space="0" w:color="auto"/>
              <w:bottom w:val="single" w:sz="4" w:space="0" w:color="auto"/>
              <w:right w:val="single" w:sz="6" w:space="0" w:color="auto"/>
            </w:tcBorders>
          </w:tcPr>
          <w:p w:rsidR="00E2171C" w:rsidRPr="00962724" w:rsidRDefault="00E2171C" w:rsidP="00E2171C">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4" w:space="0" w:color="auto"/>
              <w:right w:val="single" w:sz="6" w:space="0" w:color="auto"/>
            </w:tcBorders>
          </w:tcPr>
          <w:p w:rsidR="00E2171C" w:rsidRPr="00962724" w:rsidRDefault="00E2171C" w:rsidP="00E2171C">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E2171C" w:rsidRPr="00962724" w:rsidTr="00E2171C">
        <w:trPr>
          <w:jc w:val="center"/>
        </w:trPr>
        <w:tc>
          <w:tcPr>
            <w:tcW w:w="456" w:type="dxa"/>
            <w:tcBorders>
              <w:top w:val="single" w:sz="4" w:space="0" w:color="auto"/>
              <w:left w:val="single" w:sz="6" w:space="0" w:color="auto"/>
              <w:bottom w:val="single" w:sz="4" w:space="0" w:color="auto"/>
              <w:right w:val="single" w:sz="4" w:space="0" w:color="auto"/>
            </w:tcBorders>
          </w:tcPr>
          <w:p w:rsidR="00E2171C" w:rsidRDefault="00E2171C" w:rsidP="00E2171C">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p w:rsidR="00E2171C" w:rsidRPr="00962724" w:rsidRDefault="00E2171C" w:rsidP="00E2171C">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034" w:type="dxa"/>
            <w:tcBorders>
              <w:top w:val="single" w:sz="4" w:space="0" w:color="auto"/>
              <w:left w:val="single" w:sz="4" w:space="0" w:color="auto"/>
              <w:bottom w:val="single" w:sz="4" w:space="0" w:color="auto"/>
              <w:right w:val="single" w:sz="6" w:space="0" w:color="auto"/>
            </w:tcBorders>
          </w:tcPr>
          <w:p w:rsidR="00E2171C" w:rsidRDefault="00E2171C" w:rsidP="00E2171C">
            <w:pPr>
              <w:widowControl w:val="0"/>
              <w:autoSpaceDE w:val="0"/>
              <w:autoSpaceDN w:val="0"/>
              <w:adjustRightInd w:val="0"/>
              <w:spacing w:after="0" w:line="240" w:lineRule="auto"/>
              <w:ind w:left="24"/>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Управление транспортным средством </w:t>
            </w:r>
            <w:proofErr w:type="gramStart"/>
            <w:r w:rsidRPr="00962724">
              <w:rPr>
                <w:rFonts w:ascii="Times New Roman" w:eastAsiaTheme="minorEastAsia" w:hAnsi="Times New Roman" w:cs="Times New Roman"/>
                <w:sz w:val="24"/>
                <w:szCs w:val="24"/>
                <w:lang w:eastAsia="ru-RU"/>
              </w:rPr>
              <w:t>в</w:t>
            </w:r>
            <w:proofErr w:type="gramEnd"/>
            <w:r w:rsidRPr="00962724">
              <w:rPr>
                <w:rFonts w:ascii="Times New Roman" w:eastAsiaTheme="minorEastAsia" w:hAnsi="Times New Roman" w:cs="Times New Roman"/>
                <w:sz w:val="24"/>
                <w:szCs w:val="24"/>
                <w:lang w:eastAsia="ru-RU"/>
              </w:rPr>
              <w:t xml:space="preserve"> </w:t>
            </w:r>
          </w:p>
          <w:p w:rsidR="00E2171C" w:rsidRPr="00962724" w:rsidRDefault="00E2171C" w:rsidP="00E2171C">
            <w:pPr>
              <w:widowControl w:val="0"/>
              <w:autoSpaceDE w:val="0"/>
              <w:autoSpaceDN w:val="0"/>
              <w:adjustRightInd w:val="0"/>
              <w:spacing w:after="0" w:line="240" w:lineRule="auto"/>
              <w:ind w:left="24"/>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штатных </w:t>
            </w:r>
            <w:proofErr w:type="gramStart"/>
            <w:r w:rsidRPr="00962724">
              <w:rPr>
                <w:rFonts w:ascii="Times New Roman" w:eastAsiaTheme="minorEastAsia" w:hAnsi="Times New Roman" w:cs="Times New Roman"/>
                <w:sz w:val="24"/>
                <w:szCs w:val="24"/>
                <w:lang w:eastAsia="ru-RU"/>
              </w:rPr>
              <w:t>ситуациях</w:t>
            </w:r>
            <w:proofErr w:type="gramEnd"/>
          </w:p>
        </w:tc>
        <w:tc>
          <w:tcPr>
            <w:tcW w:w="810" w:type="dxa"/>
            <w:tcBorders>
              <w:top w:val="single" w:sz="4" w:space="0" w:color="auto"/>
              <w:left w:val="single" w:sz="6" w:space="0" w:color="auto"/>
              <w:bottom w:val="single" w:sz="4" w:space="0" w:color="auto"/>
              <w:right w:val="single" w:sz="6" w:space="0" w:color="auto"/>
            </w:tcBorders>
          </w:tcPr>
          <w:p w:rsidR="00E2171C" w:rsidRPr="00962724" w:rsidRDefault="00E2171C" w:rsidP="00E2171C">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6</w:t>
            </w:r>
          </w:p>
        </w:tc>
        <w:tc>
          <w:tcPr>
            <w:tcW w:w="1534" w:type="dxa"/>
            <w:tcBorders>
              <w:top w:val="single" w:sz="4" w:space="0" w:color="auto"/>
              <w:left w:val="single" w:sz="6" w:space="0" w:color="auto"/>
              <w:bottom w:val="single" w:sz="4" w:space="0" w:color="auto"/>
              <w:right w:val="single" w:sz="6" w:space="0" w:color="auto"/>
            </w:tcBorders>
          </w:tcPr>
          <w:p w:rsidR="00E2171C" w:rsidRPr="00962724" w:rsidRDefault="00E2171C" w:rsidP="00E2171C">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4</w:t>
            </w:r>
          </w:p>
        </w:tc>
        <w:tc>
          <w:tcPr>
            <w:tcW w:w="1451" w:type="dxa"/>
            <w:tcBorders>
              <w:top w:val="single" w:sz="4" w:space="0" w:color="auto"/>
              <w:left w:val="single" w:sz="6" w:space="0" w:color="auto"/>
              <w:bottom w:val="single" w:sz="4" w:space="0" w:color="auto"/>
              <w:right w:val="single" w:sz="6" w:space="0" w:color="auto"/>
            </w:tcBorders>
          </w:tcPr>
          <w:p w:rsidR="00E2171C" w:rsidRPr="00962724" w:rsidRDefault="00E2171C" w:rsidP="00E2171C">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r>
      <w:tr w:rsidR="00E2171C" w:rsidRPr="00962724" w:rsidTr="00E2171C">
        <w:trPr>
          <w:jc w:val="center"/>
        </w:trPr>
        <w:tc>
          <w:tcPr>
            <w:tcW w:w="456" w:type="dxa"/>
            <w:tcBorders>
              <w:top w:val="single" w:sz="4" w:space="0" w:color="auto"/>
              <w:left w:val="single" w:sz="6" w:space="0" w:color="auto"/>
              <w:bottom w:val="single" w:sz="6" w:space="0" w:color="auto"/>
              <w:right w:val="single" w:sz="4" w:space="0" w:color="auto"/>
            </w:tcBorders>
          </w:tcPr>
          <w:p w:rsidR="00E2171C" w:rsidRDefault="00E2171C" w:rsidP="00E2171C">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w:t>
            </w:r>
          </w:p>
          <w:p w:rsidR="00E2171C" w:rsidRPr="00962724" w:rsidRDefault="00E2171C" w:rsidP="00E2171C">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034" w:type="dxa"/>
            <w:tcBorders>
              <w:top w:val="single" w:sz="4" w:space="0" w:color="auto"/>
              <w:left w:val="single" w:sz="4" w:space="0" w:color="auto"/>
              <w:bottom w:val="single" w:sz="6" w:space="0" w:color="auto"/>
              <w:right w:val="single" w:sz="6" w:space="0" w:color="auto"/>
            </w:tcBorders>
          </w:tcPr>
          <w:p w:rsidR="00E2171C" w:rsidRDefault="00E2171C" w:rsidP="00E2171C">
            <w:pPr>
              <w:widowControl w:val="0"/>
              <w:autoSpaceDE w:val="0"/>
              <w:autoSpaceDN w:val="0"/>
              <w:adjustRightInd w:val="0"/>
              <w:spacing w:after="0" w:line="240" w:lineRule="auto"/>
              <w:ind w:left="24"/>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Управление транспортным средством </w:t>
            </w:r>
            <w:proofErr w:type="gramStart"/>
            <w:r w:rsidRPr="00962724">
              <w:rPr>
                <w:rFonts w:ascii="Times New Roman" w:eastAsiaTheme="minorEastAsia" w:hAnsi="Times New Roman" w:cs="Times New Roman"/>
                <w:sz w:val="24"/>
                <w:szCs w:val="24"/>
                <w:lang w:eastAsia="ru-RU"/>
              </w:rPr>
              <w:t>в</w:t>
            </w:r>
            <w:proofErr w:type="gramEnd"/>
            <w:r w:rsidRPr="00962724">
              <w:rPr>
                <w:rFonts w:ascii="Times New Roman" w:eastAsiaTheme="minorEastAsia" w:hAnsi="Times New Roman" w:cs="Times New Roman"/>
                <w:sz w:val="24"/>
                <w:szCs w:val="24"/>
                <w:lang w:eastAsia="ru-RU"/>
              </w:rPr>
              <w:t xml:space="preserve"> </w:t>
            </w:r>
          </w:p>
          <w:p w:rsidR="00E2171C" w:rsidRDefault="00E2171C" w:rsidP="00E2171C">
            <w:pPr>
              <w:widowControl w:val="0"/>
              <w:autoSpaceDE w:val="0"/>
              <w:autoSpaceDN w:val="0"/>
              <w:adjustRightInd w:val="0"/>
              <w:spacing w:after="0" w:line="240" w:lineRule="auto"/>
              <w:ind w:left="24"/>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нештатных </w:t>
            </w:r>
            <w:proofErr w:type="gramStart"/>
            <w:r w:rsidRPr="00962724">
              <w:rPr>
                <w:rFonts w:ascii="Times New Roman" w:eastAsiaTheme="minorEastAsia" w:hAnsi="Times New Roman" w:cs="Times New Roman"/>
                <w:sz w:val="24"/>
                <w:szCs w:val="24"/>
                <w:lang w:eastAsia="ru-RU"/>
              </w:rPr>
              <w:t>ситуациях</w:t>
            </w:r>
            <w:proofErr w:type="gramEnd"/>
            <w:r w:rsidR="00EC5E8C">
              <w:rPr>
                <w:rFonts w:ascii="Times New Roman" w:eastAsiaTheme="minorEastAsia" w:hAnsi="Times New Roman" w:cs="Times New Roman"/>
                <w:sz w:val="24"/>
                <w:szCs w:val="24"/>
                <w:lang w:eastAsia="ru-RU"/>
              </w:rPr>
              <w:t>.</w:t>
            </w:r>
          </w:p>
          <w:p w:rsidR="00EC5E8C" w:rsidRPr="00EC5E8C" w:rsidRDefault="00EC5E8C" w:rsidP="00E2171C">
            <w:pPr>
              <w:widowControl w:val="0"/>
              <w:autoSpaceDE w:val="0"/>
              <w:autoSpaceDN w:val="0"/>
              <w:adjustRightInd w:val="0"/>
              <w:spacing w:after="0" w:line="240" w:lineRule="auto"/>
              <w:ind w:left="24"/>
              <w:rPr>
                <w:rFonts w:ascii="Times New Roman" w:eastAsiaTheme="minorEastAsia" w:hAnsi="Times New Roman" w:cs="Times New Roman"/>
                <w:b/>
                <w:sz w:val="24"/>
                <w:szCs w:val="24"/>
                <w:lang w:eastAsia="ru-RU"/>
              </w:rPr>
            </w:pPr>
            <w:r w:rsidRPr="00EC5E8C">
              <w:rPr>
                <w:rFonts w:ascii="Times New Roman" w:eastAsiaTheme="minorEastAsia" w:hAnsi="Times New Roman" w:cs="Times New Roman"/>
                <w:b/>
                <w:sz w:val="24"/>
                <w:szCs w:val="24"/>
                <w:lang w:eastAsia="ru-RU"/>
              </w:rPr>
              <w:t>Зачёт</w:t>
            </w:r>
          </w:p>
        </w:tc>
        <w:tc>
          <w:tcPr>
            <w:tcW w:w="810" w:type="dxa"/>
            <w:tcBorders>
              <w:top w:val="single" w:sz="4" w:space="0" w:color="auto"/>
              <w:left w:val="single" w:sz="6" w:space="0" w:color="auto"/>
              <w:bottom w:val="single" w:sz="6" w:space="0" w:color="auto"/>
              <w:right w:val="single" w:sz="6" w:space="0" w:color="auto"/>
            </w:tcBorders>
          </w:tcPr>
          <w:p w:rsidR="00E2171C" w:rsidRPr="00962724" w:rsidRDefault="00E2171C" w:rsidP="00E2171C">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4</w:t>
            </w:r>
          </w:p>
        </w:tc>
        <w:tc>
          <w:tcPr>
            <w:tcW w:w="1534" w:type="dxa"/>
            <w:tcBorders>
              <w:top w:val="single" w:sz="4" w:space="0" w:color="auto"/>
              <w:left w:val="single" w:sz="6" w:space="0" w:color="auto"/>
              <w:bottom w:val="single" w:sz="6" w:space="0" w:color="auto"/>
              <w:right w:val="single" w:sz="6" w:space="0" w:color="auto"/>
            </w:tcBorders>
          </w:tcPr>
          <w:p w:rsidR="00E2171C" w:rsidRPr="00962724" w:rsidRDefault="00E2171C" w:rsidP="00E2171C">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4" w:space="0" w:color="auto"/>
              <w:left w:val="single" w:sz="6" w:space="0" w:color="auto"/>
              <w:bottom w:val="single" w:sz="6" w:space="0" w:color="auto"/>
              <w:right w:val="single" w:sz="6" w:space="0" w:color="auto"/>
            </w:tcBorders>
          </w:tcPr>
          <w:p w:rsidR="00E2171C" w:rsidRPr="00962724" w:rsidRDefault="00E2171C" w:rsidP="00E2171C">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r>
      <w:tr w:rsidR="00E2171C" w:rsidRPr="00962724" w:rsidTr="00E2171C">
        <w:trPr>
          <w:jc w:val="center"/>
        </w:trPr>
        <w:tc>
          <w:tcPr>
            <w:tcW w:w="456" w:type="dxa"/>
            <w:tcBorders>
              <w:top w:val="single" w:sz="6" w:space="0" w:color="auto"/>
              <w:left w:val="single" w:sz="6" w:space="0" w:color="auto"/>
              <w:bottom w:val="single" w:sz="6" w:space="0" w:color="auto"/>
              <w:right w:val="single" w:sz="4" w:space="0" w:color="auto"/>
            </w:tcBorders>
          </w:tcPr>
          <w:p w:rsidR="00E2171C" w:rsidRPr="00962724" w:rsidRDefault="00E2171C"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034" w:type="dxa"/>
            <w:tcBorders>
              <w:top w:val="single" w:sz="6" w:space="0" w:color="auto"/>
              <w:left w:val="single" w:sz="4" w:space="0" w:color="auto"/>
              <w:bottom w:val="single" w:sz="6" w:space="0" w:color="auto"/>
              <w:right w:val="single" w:sz="6" w:space="0" w:color="auto"/>
            </w:tcBorders>
          </w:tcPr>
          <w:p w:rsidR="00E2171C" w:rsidRPr="00962724" w:rsidRDefault="00E2171C" w:rsidP="00E2171C">
            <w:pPr>
              <w:widowControl w:val="0"/>
              <w:autoSpaceDE w:val="0"/>
              <w:autoSpaceDN w:val="0"/>
              <w:adjustRightInd w:val="0"/>
              <w:spacing w:after="0" w:line="240" w:lineRule="auto"/>
              <w:ind w:left="84"/>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Итого</w:t>
            </w:r>
          </w:p>
        </w:tc>
        <w:tc>
          <w:tcPr>
            <w:tcW w:w="810" w:type="dxa"/>
            <w:tcBorders>
              <w:top w:val="single" w:sz="6" w:space="0" w:color="auto"/>
              <w:left w:val="single" w:sz="6" w:space="0" w:color="auto"/>
              <w:bottom w:val="single" w:sz="6" w:space="0" w:color="auto"/>
              <w:right w:val="single" w:sz="6" w:space="0" w:color="auto"/>
            </w:tcBorders>
          </w:tcPr>
          <w:p w:rsidR="00E2171C" w:rsidRPr="00962724" w:rsidRDefault="00E2171C" w:rsidP="00E2171C">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12</w:t>
            </w:r>
          </w:p>
        </w:tc>
        <w:tc>
          <w:tcPr>
            <w:tcW w:w="1534" w:type="dxa"/>
            <w:tcBorders>
              <w:top w:val="single" w:sz="6" w:space="0" w:color="auto"/>
              <w:left w:val="single" w:sz="6" w:space="0" w:color="auto"/>
              <w:bottom w:val="single" w:sz="6" w:space="0" w:color="auto"/>
              <w:right w:val="single" w:sz="6" w:space="0" w:color="auto"/>
            </w:tcBorders>
          </w:tcPr>
          <w:p w:rsidR="00E2171C" w:rsidRPr="00962724" w:rsidRDefault="00E2171C" w:rsidP="00E2171C">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8</w:t>
            </w:r>
          </w:p>
        </w:tc>
        <w:tc>
          <w:tcPr>
            <w:tcW w:w="1451" w:type="dxa"/>
            <w:tcBorders>
              <w:top w:val="single" w:sz="6" w:space="0" w:color="auto"/>
              <w:left w:val="single" w:sz="6" w:space="0" w:color="auto"/>
              <w:bottom w:val="single" w:sz="6" w:space="0" w:color="auto"/>
              <w:right w:val="single" w:sz="6" w:space="0" w:color="auto"/>
            </w:tcBorders>
          </w:tcPr>
          <w:p w:rsidR="00E2171C" w:rsidRPr="00962724" w:rsidRDefault="00E2171C" w:rsidP="00E2171C">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4</w:t>
            </w:r>
          </w:p>
        </w:tc>
      </w:tr>
    </w:tbl>
    <w:p w:rsidR="00962724" w:rsidRPr="00962724" w:rsidRDefault="00E2171C" w:rsidP="0096272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00463DF1" w:rsidRPr="00463DF1">
        <w:rPr>
          <w:rFonts w:ascii="Times New Roman" w:eastAsiaTheme="minorEastAsia" w:hAnsi="Times New Roman" w:cs="Times New Roman"/>
          <w:b/>
          <w:sz w:val="24"/>
          <w:szCs w:val="24"/>
          <w:lang w:eastAsia="ru-RU"/>
        </w:rPr>
        <w:t>Тема 1.</w:t>
      </w:r>
      <w:r w:rsidR="00463DF1">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 xml:space="preserve">Приемы управления транспортным средством: рабочее место водителя; оптимальная рабочая поза водителя; регулировка положения сиденья и органов управления для принятия оптимальной рабочей позы; регулировка зеркал заднего вида; техника руления, обеспечивающая сохранение обратной связи о положении управляемых колес; силовой и скоростной способы руления; техника выполнения операций с органами управления скоростью, сцеплением, тормозом; правила пользования сцеплением, обеспечивающие его длительную и надежную работу; порядок пуска двигателя в различных температурных условиях; порядок действий органами управления при </w:t>
      </w:r>
      <w:proofErr w:type="spellStart"/>
      <w:r w:rsidR="00962724" w:rsidRPr="00962724">
        <w:rPr>
          <w:rFonts w:ascii="Times New Roman" w:eastAsiaTheme="minorEastAsia" w:hAnsi="Times New Roman" w:cs="Times New Roman"/>
          <w:sz w:val="24"/>
          <w:szCs w:val="24"/>
          <w:lang w:eastAsia="ru-RU"/>
        </w:rPr>
        <w:t>трогании</w:t>
      </w:r>
      <w:proofErr w:type="spellEnd"/>
      <w:r w:rsidR="00962724" w:rsidRPr="00962724">
        <w:rPr>
          <w:rFonts w:ascii="Times New Roman" w:eastAsiaTheme="minorEastAsia" w:hAnsi="Times New Roman" w:cs="Times New Roman"/>
          <w:sz w:val="24"/>
          <w:szCs w:val="24"/>
          <w:lang w:eastAsia="ru-RU"/>
        </w:rPr>
        <w:t xml:space="preserve"> с места, разгоне с последовательным переключением передач в восходящем порядке, снижении скорости движения с переключением передач в нисходящем порядке, торможении двигателем; выбор оптимальной передачи при различных скоростях движения; способы торможения в штатных и нештатных ситуациях; особенности управления транспортным средством при наличии АБС; особенности управления электромобилем; особенности управления транспортным средством с автоматической трансмиссией; особенности управления транспортным средством с высокой степенью автоматизации.</w:t>
      </w:r>
    </w:p>
    <w:p w:rsidR="00962724" w:rsidRPr="00962724" w:rsidRDefault="00463DF1" w:rsidP="00082F3C">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63DF1">
        <w:rPr>
          <w:rFonts w:ascii="Times New Roman" w:eastAsiaTheme="minorEastAsia" w:hAnsi="Times New Roman" w:cs="Times New Roman"/>
          <w:b/>
          <w:sz w:val="24"/>
          <w:szCs w:val="24"/>
          <w:lang w:eastAsia="ru-RU"/>
        </w:rPr>
        <w:t>Тема 2.</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Управление транспортным средством в штатных ситуациях: маневрирование в ограниченном пространстве; обеспечение безопасности при движении задним ходом; использование зеркал заднего вида и электронных систем автоматической парковки при маневрировании задним ходом; способы парковки транспортного средства; действия водителя при движении в транспортном потоке; выбор оптимальной скорости, ускорения, дистанции и бокового интервала в транспортном потоке;</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 xml:space="preserve">расположение транспортного средства на проезжей части в различных условиях движения; управление транспортным средством при прохождении поворотов различного радиуса; выбор безопасной скорости и траектории движения; алгоритм действий водителя при выполнении перестроений и объезде препятствий; условия безопасной смены полосы движения; порядок выполнения обгона и опережения; определение целесообразности обгона и опережения; условия </w:t>
      </w:r>
      <w:r w:rsidR="00962724" w:rsidRPr="00962724">
        <w:rPr>
          <w:rFonts w:ascii="Times New Roman" w:eastAsiaTheme="minorEastAsia" w:hAnsi="Times New Roman" w:cs="Times New Roman"/>
          <w:sz w:val="24"/>
          <w:szCs w:val="24"/>
          <w:lang w:eastAsia="ru-RU"/>
        </w:rPr>
        <w:lastRenderedPageBreak/>
        <w:t>безопасного выполнения обгона и опережения;</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встречный разъезд; способы выполнения разворота вне перекрестков; остановка на проезжей части дороги и за ее пределами; действия водителей транспортных средств при вынужденной остановке в местах, где остановка запрещена; проезд перекрестков; выбор скорости и траектории движения при проезде перекрестков; опасные ситуации при проезде перекрестков; управление транспортным средством при проезде пешеходных переходов, мест остановок маршрутных транспортных средств, железнодорожных переездов, мостов, тоннелей;</w:t>
      </w:r>
      <w:proofErr w:type="gramEnd"/>
      <w:r w:rsidR="00962724" w:rsidRPr="00962724">
        <w:rPr>
          <w:rFonts w:ascii="Times New Roman" w:eastAsiaTheme="minorEastAsia" w:hAnsi="Times New Roman" w:cs="Times New Roman"/>
          <w:sz w:val="24"/>
          <w:szCs w:val="24"/>
          <w:lang w:eastAsia="ru-RU"/>
        </w:rPr>
        <w:t xml:space="preserve"> порядок движения в жилых зонах; особенности управления транспортным средством при движении по автомагистралям, а также при въезде на автомагистрали и съезде с них; управление транспортным средством в горной местности, на крутых подъемах и спусках, при движении по опасным участкам дорог (сужение проезжей части, свежеуложенное покрытие дороги, битумные и гравийные покрытия); </w:t>
      </w:r>
      <w:proofErr w:type="gramStart"/>
      <w:r w:rsidR="00962724" w:rsidRPr="00962724">
        <w:rPr>
          <w:rFonts w:ascii="Times New Roman" w:eastAsiaTheme="minorEastAsia" w:hAnsi="Times New Roman" w:cs="Times New Roman"/>
          <w:sz w:val="24"/>
          <w:szCs w:val="24"/>
          <w:lang w:eastAsia="ru-RU"/>
        </w:rPr>
        <w:t>меры предосторожности при движении по ремонтируемым участкам дорог; ограждения ремонтируемых участков дорог, применяемые предупредительные и световые сигналы; управление транспортным средством при движении в условиях недостаточной видимости (темное время суток, туман, дождь, снегопад); особенности управления транспортным средством при движении по дороге с низким коэффициентом сцепления дорожного покрытия (в гололедицу); пользование зимними дорогами (зимниками);</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движение по ледовым переправам; движение по бездорожью; управление транспортным средством при движении с прицепом и при буксировке механических транспортных средств; перевозка пассажиров в легковых и грузовых автомобилях; создание условий для безопасной перевозки детей различного возраста; ограничения по перевозке детей в различных транспортных средствах; приспособления для перевозки животных, перевозка грузов в легковых и грузовых автомобилях;</w:t>
      </w:r>
      <w:proofErr w:type="gramEnd"/>
      <w:r w:rsidR="00962724" w:rsidRPr="00962724">
        <w:rPr>
          <w:rFonts w:ascii="Times New Roman" w:eastAsiaTheme="minorEastAsia" w:hAnsi="Times New Roman" w:cs="Times New Roman"/>
          <w:sz w:val="24"/>
          <w:szCs w:val="24"/>
          <w:lang w:eastAsia="ru-RU"/>
        </w:rPr>
        <w:t xml:space="preserve"> оптимальное размещение и крепление перевозимого груза; особенности управления транспортным средством в зависимости от характеристик перевозимого груза. Решение ситуационных задач.</w:t>
      </w:r>
    </w:p>
    <w:p w:rsidR="00962724" w:rsidRDefault="00463DF1" w:rsidP="00082F3C">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63DF1">
        <w:rPr>
          <w:rFonts w:ascii="Times New Roman" w:eastAsiaTheme="minorEastAsia" w:hAnsi="Times New Roman" w:cs="Times New Roman"/>
          <w:b/>
          <w:sz w:val="24"/>
          <w:szCs w:val="24"/>
          <w:lang w:eastAsia="ru-RU"/>
        </w:rPr>
        <w:t xml:space="preserve"> Тема 3.</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Управление транспортным средством в нештатных ситуациях: понятие о нештатной ситуации; причины возможных нештатных ситуаций; действия органами управления скоростью и тормозом при буксовании и блокировке колес; регулирование скорости в процессе разгона, предотвращающее буксование ведущих колес; действия водителя при блокировке колес в процессе экстренного торможения, объезд препятствия как средство предотвращения наезда; занос и снос транспортного средства, причины их возникновения;</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 xml:space="preserve">действия водителя по предотвращению и прекращению заноса и сноса </w:t>
      </w:r>
      <w:proofErr w:type="spellStart"/>
      <w:r w:rsidR="00962724" w:rsidRPr="00962724">
        <w:rPr>
          <w:rFonts w:ascii="Times New Roman" w:eastAsiaTheme="minorEastAsia" w:hAnsi="Times New Roman" w:cs="Times New Roman"/>
          <w:sz w:val="24"/>
          <w:szCs w:val="24"/>
          <w:lang w:eastAsia="ru-RU"/>
        </w:rPr>
        <w:t>переднеприводного</w:t>
      </w:r>
      <w:proofErr w:type="spellEnd"/>
      <w:r w:rsidR="00962724" w:rsidRPr="00962724">
        <w:rPr>
          <w:rFonts w:ascii="Times New Roman" w:eastAsiaTheme="minorEastAsia" w:hAnsi="Times New Roman" w:cs="Times New Roman"/>
          <w:sz w:val="24"/>
          <w:szCs w:val="24"/>
          <w:lang w:eastAsia="ru-RU"/>
        </w:rPr>
        <w:t xml:space="preserve">, </w:t>
      </w:r>
      <w:proofErr w:type="spellStart"/>
      <w:r w:rsidR="00962724" w:rsidRPr="00962724">
        <w:rPr>
          <w:rFonts w:ascii="Times New Roman" w:eastAsiaTheme="minorEastAsia" w:hAnsi="Times New Roman" w:cs="Times New Roman"/>
          <w:sz w:val="24"/>
          <w:szCs w:val="24"/>
          <w:lang w:eastAsia="ru-RU"/>
        </w:rPr>
        <w:t>заднеприводного</w:t>
      </w:r>
      <w:proofErr w:type="spellEnd"/>
      <w:r w:rsidR="00962724" w:rsidRPr="00962724">
        <w:rPr>
          <w:rFonts w:ascii="Times New Roman" w:eastAsiaTheme="minorEastAsia" w:hAnsi="Times New Roman" w:cs="Times New Roman"/>
          <w:sz w:val="24"/>
          <w:szCs w:val="24"/>
          <w:lang w:eastAsia="ru-RU"/>
        </w:rPr>
        <w:t xml:space="preserve"> и </w:t>
      </w:r>
      <w:proofErr w:type="spellStart"/>
      <w:r w:rsidR="00962724" w:rsidRPr="00962724">
        <w:rPr>
          <w:rFonts w:ascii="Times New Roman" w:eastAsiaTheme="minorEastAsia" w:hAnsi="Times New Roman" w:cs="Times New Roman"/>
          <w:sz w:val="24"/>
          <w:szCs w:val="24"/>
          <w:lang w:eastAsia="ru-RU"/>
        </w:rPr>
        <w:t>полноприводного</w:t>
      </w:r>
      <w:proofErr w:type="spellEnd"/>
      <w:r w:rsidR="00962724" w:rsidRPr="00962724">
        <w:rPr>
          <w:rFonts w:ascii="Times New Roman" w:eastAsiaTheme="minorEastAsia" w:hAnsi="Times New Roman" w:cs="Times New Roman"/>
          <w:sz w:val="24"/>
          <w:szCs w:val="24"/>
          <w:lang w:eastAsia="ru-RU"/>
        </w:rPr>
        <w:t xml:space="preserve"> транспортного средства; действия водителя с учетом типа привода транспортного средства при превышении безопасной скорости на входе в поворот; действия водителя при угрозе столкновения; действия водителя при отказе рабочего тормоза, усилителя руля, разрыве шины в движении, отрыве рулевых тяг привода рулевого управления;</w:t>
      </w:r>
      <w:proofErr w:type="gramEnd"/>
      <w:r w:rsidR="00962724" w:rsidRPr="00962724">
        <w:rPr>
          <w:rFonts w:ascii="Times New Roman" w:eastAsiaTheme="minorEastAsia" w:hAnsi="Times New Roman" w:cs="Times New Roman"/>
          <w:sz w:val="24"/>
          <w:szCs w:val="24"/>
          <w:lang w:eastAsia="ru-RU"/>
        </w:rPr>
        <w:t xml:space="preserve"> действия водителя при возгорании и падении транспортного средства в воду. Решение ситуационных задач.</w:t>
      </w:r>
    </w:p>
    <w:p w:rsidR="00463DF1" w:rsidRPr="00463DF1" w:rsidRDefault="00463DF1" w:rsidP="00463DF1">
      <w:pPr>
        <w:spacing w:after="0" w:line="240" w:lineRule="auto"/>
        <w:ind w:firstLine="360"/>
        <w:jc w:val="both"/>
        <w:rPr>
          <w:rFonts w:ascii="Times New Roman" w:eastAsia="Times New Roman" w:hAnsi="Times New Roman" w:cs="Times New Roman"/>
          <w:sz w:val="24"/>
          <w:szCs w:val="24"/>
          <w:lang w:eastAsia="ru-RU"/>
        </w:rPr>
      </w:pPr>
      <w:r w:rsidRPr="00463DF1">
        <w:rPr>
          <w:rFonts w:ascii="Times New Roman" w:eastAsia="Times New Roman" w:hAnsi="Times New Roman" w:cs="Times New Roman"/>
          <w:b/>
          <w:sz w:val="24"/>
          <w:szCs w:val="24"/>
          <w:lang w:eastAsia="ru-RU"/>
        </w:rPr>
        <w:t>Зачет</w:t>
      </w:r>
      <w:r w:rsidRPr="00463DF1">
        <w:rPr>
          <w:rFonts w:ascii="Times New Roman" w:eastAsia="Times New Roman" w:hAnsi="Times New Roman" w:cs="Times New Roman"/>
          <w:sz w:val="24"/>
          <w:szCs w:val="24"/>
          <w:lang w:eastAsia="ru-RU"/>
        </w:rPr>
        <w:t xml:space="preserve"> на тему: «Решение тематических задач и ситуационных задач по темам раздела».</w:t>
      </w:r>
    </w:p>
    <w:p w:rsidR="00463DF1" w:rsidRPr="00463DF1" w:rsidRDefault="00463DF1" w:rsidP="00463DF1">
      <w:pPr>
        <w:widowControl w:val="0"/>
        <w:suppressAutoHyphens/>
        <w:spacing w:after="0" w:line="240" w:lineRule="auto"/>
        <w:ind w:firstLine="540"/>
        <w:jc w:val="both"/>
        <w:rPr>
          <w:rFonts w:ascii="Times New Roman" w:eastAsia="Calibri" w:hAnsi="Times New Roman" w:cs="Times New Roman"/>
          <w:kern w:val="1"/>
          <w:sz w:val="24"/>
          <w:szCs w:val="24"/>
          <w:lang w:eastAsia="ar-SA"/>
        </w:rPr>
      </w:pPr>
      <w:r w:rsidRPr="00463DF1">
        <w:rPr>
          <w:rFonts w:ascii="Times New Roman" w:eastAsia="Calibri" w:hAnsi="Times New Roman" w:cs="Times New Roman"/>
          <w:b/>
          <w:kern w:val="1"/>
          <w:sz w:val="24"/>
          <w:szCs w:val="24"/>
          <w:lang w:eastAsia="ar-SA"/>
        </w:rPr>
        <w:t>Литература:</w:t>
      </w:r>
    </w:p>
    <w:p w:rsidR="00463DF1" w:rsidRPr="00463DF1" w:rsidRDefault="00463DF1" w:rsidP="00463DF1">
      <w:pPr>
        <w:suppressAutoHyphens/>
        <w:spacing w:after="0" w:line="240" w:lineRule="auto"/>
        <w:rPr>
          <w:rFonts w:ascii="Times New Roman" w:eastAsia="Calibri" w:hAnsi="Times New Roman" w:cs="Times New Roman"/>
          <w:b/>
          <w:kern w:val="1"/>
          <w:sz w:val="24"/>
          <w:szCs w:val="24"/>
          <w:lang w:eastAsia="ar-SA"/>
        </w:rPr>
      </w:pPr>
      <w:bookmarkStart w:id="5" w:name="Par1486"/>
      <w:bookmarkEnd w:id="5"/>
      <w:r w:rsidRPr="00463DF1">
        <w:rPr>
          <w:rFonts w:ascii="Times New Roman" w:eastAsia="Calibri" w:hAnsi="Times New Roman" w:cs="Times New Roman"/>
          <w:b/>
          <w:kern w:val="1"/>
          <w:sz w:val="24"/>
          <w:szCs w:val="24"/>
          <w:lang w:eastAsia="ar-SA"/>
        </w:rPr>
        <w:t>Основная литература:</w:t>
      </w:r>
    </w:p>
    <w:p w:rsidR="00463DF1" w:rsidRDefault="00463DF1" w:rsidP="00463DF1">
      <w:pPr>
        <w:suppressAutoHyphens/>
        <w:spacing w:after="0" w:line="240" w:lineRule="auto"/>
        <w:rPr>
          <w:rFonts w:ascii="Times New Roman" w:eastAsia="Calibri" w:hAnsi="Times New Roman" w:cs="Times New Roman"/>
          <w:kern w:val="1"/>
          <w:sz w:val="24"/>
          <w:szCs w:val="24"/>
          <w:lang w:eastAsia="ar-SA"/>
        </w:rPr>
      </w:pPr>
      <w:r w:rsidRPr="00463DF1">
        <w:rPr>
          <w:rFonts w:ascii="Times New Roman" w:eastAsia="Calibri" w:hAnsi="Times New Roman" w:cs="Times New Roman"/>
          <w:kern w:val="1"/>
          <w:sz w:val="24"/>
          <w:szCs w:val="24"/>
          <w:lang w:eastAsia="ar-SA"/>
        </w:rPr>
        <w:t>1.Учебник водителя: Правила дорожного движения. Н.Я.</w:t>
      </w:r>
      <w:r>
        <w:rPr>
          <w:rFonts w:ascii="Times New Roman" w:eastAsia="Calibri" w:hAnsi="Times New Roman" w:cs="Times New Roman"/>
          <w:kern w:val="1"/>
          <w:sz w:val="24"/>
          <w:szCs w:val="24"/>
          <w:lang w:eastAsia="ar-SA"/>
        </w:rPr>
        <w:t xml:space="preserve"> </w:t>
      </w:r>
      <w:proofErr w:type="spellStart"/>
      <w:r w:rsidRPr="00463DF1">
        <w:rPr>
          <w:rFonts w:ascii="Times New Roman" w:eastAsia="Calibri" w:hAnsi="Times New Roman" w:cs="Times New Roman"/>
          <w:kern w:val="1"/>
          <w:sz w:val="24"/>
          <w:szCs w:val="24"/>
          <w:lang w:eastAsia="ar-SA"/>
        </w:rPr>
        <w:t>Жульнев</w:t>
      </w:r>
      <w:proofErr w:type="spellEnd"/>
      <w:r w:rsidRPr="00463DF1">
        <w:rPr>
          <w:rFonts w:ascii="Times New Roman" w:eastAsia="Calibri" w:hAnsi="Times New Roman" w:cs="Times New Roman"/>
          <w:kern w:val="1"/>
          <w:sz w:val="24"/>
          <w:szCs w:val="24"/>
          <w:lang w:eastAsia="ar-SA"/>
        </w:rPr>
        <w:t>. -</w:t>
      </w:r>
      <w:r>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 xml:space="preserve">М.ООО «Книжное </w:t>
      </w:r>
    </w:p>
    <w:p w:rsidR="00463DF1" w:rsidRPr="00463DF1" w:rsidRDefault="00463DF1" w:rsidP="00463DF1">
      <w:pPr>
        <w:suppressAutoHyphens/>
        <w:spacing w:after="0" w:line="240" w:lineRule="auto"/>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издательство «За рулем», 2007.-224с</w:t>
      </w:r>
    </w:p>
    <w:p w:rsidR="00463DF1" w:rsidRPr="00463DF1" w:rsidRDefault="00463DF1" w:rsidP="00463DF1">
      <w:pPr>
        <w:suppressAutoHyphens/>
        <w:spacing w:after="0" w:line="240" w:lineRule="auto"/>
        <w:rPr>
          <w:rFonts w:ascii="Times New Roman" w:eastAsia="Calibri" w:hAnsi="Times New Roman" w:cs="Times New Roman"/>
          <w:kern w:val="1"/>
          <w:sz w:val="24"/>
          <w:szCs w:val="24"/>
          <w:lang w:eastAsia="ar-SA"/>
        </w:rPr>
      </w:pPr>
      <w:r w:rsidRPr="00463DF1">
        <w:rPr>
          <w:rFonts w:ascii="Times New Roman" w:eastAsia="Calibri" w:hAnsi="Times New Roman" w:cs="Times New Roman"/>
          <w:kern w:val="1"/>
          <w:sz w:val="24"/>
          <w:szCs w:val="24"/>
          <w:lang w:eastAsia="ar-SA"/>
        </w:rPr>
        <w:t>2.Учебник: По вождению автомобиля. С.Ф.</w:t>
      </w:r>
      <w:r>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Зеленин-М.:</w:t>
      </w:r>
      <w:r>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ООО «Мир Автокниг»2012-144с</w:t>
      </w:r>
    </w:p>
    <w:p w:rsidR="00463DF1" w:rsidRDefault="00463DF1" w:rsidP="00463DF1">
      <w:pPr>
        <w:suppressAutoHyphens/>
        <w:spacing w:after="0" w:line="240" w:lineRule="auto"/>
        <w:rPr>
          <w:rFonts w:ascii="Times New Roman" w:eastAsia="Calibri" w:hAnsi="Times New Roman" w:cs="Times New Roman"/>
          <w:kern w:val="1"/>
          <w:sz w:val="24"/>
          <w:szCs w:val="24"/>
          <w:lang w:eastAsia="ar-SA"/>
        </w:rPr>
      </w:pPr>
      <w:r w:rsidRPr="00463DF1">
        <w:rPr>
          <w:rFonts w:ascii="Times New Roman" w:eastAsia="Calibri" w:hAnsi="Times New Roman" w:cs="Times New Roman"/>
          <w:kern w:val="1"/>
          <w:sz w:val="24"/>
          <w:szCs w:val="24"/>
          <w:lang w:eastAsia="ar-SA"/>
        </w:rPr>
        <w:t>3.Основы само</w:t>
      </w:r>
      <w:r w:rsidR="00EC5E8C">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w:t>
      </w:r>
      <w:r w:rsidR="00EC5E8C">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и взаимопомощи на дорогах. И.М.</w:t>
      </w:r>
      <w:r>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Ахметзянов, Ф.М.</w:t>
      </w:r>
      <w:r>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Шакиров.</w:t>
      </w:r>
      <w:r w:rsidR="00EC5E8C">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w:t>
      </w:r>
      <w:r w:rsidR="00EC5E8C">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 xml:space="preserve">Казань </w:t>
      </w:r>
    </w:p>
    <w:p w:rsidR="00463DF1" w:rsidRPr="00463DF1" w:rsidRDefault="00463DF1" w:rsidP="00463DF1">
      <w:pPr>
        <w:suppressAutoHyphens/>
        <w:spacing w:after="0" w:line="240" w:lineRule="auto"/>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НПО «Медикосервис»1998-128с</w:t>
      </w:r>
    </w:p>
    <w:p w:rsidR="00463DF1" w:rsidRDefault="00463DF1" w:rsidP="00463DF1">
      <w:pPr>
        <w:suppressAutoHyphens/>
        <w:spacing w:after="0" w:line="240" w:lineRule="auto"/>
        <w:rPr>
          <w:rFonts w:ascii="Times New Roman" w:eastAsia="Calibri" w:hAnsi="Times New Roman" w:cs="Times New Roman"/>
          <w:kern w:val="1"/>
          <w:sz w:val="24"/>
          <w:szCs w:val="24"/>
          <w:lang w:eastAsia="ar-SA"/>
        </w:rPr>
      </w:pPr>
      <w:r w:rsidRPr="00463DF1">
        <w:rPr>
          <w:rFonts w:ascii="Times New Roman" w:eastAsia="Calibri" w:hAnsi="Times New Roman" w:cs="Times New Roman"/>
          <w:kern w:val="1"/>
          <w:sz w:val="24"/>
          <w:szCs w:val="24"/>
          <w:lang w:eastAsia="ar-SA"/>
        </w:rPr>
        <w:t>4.Психологические основы уверенного и безопасного управления автомобилем. В.П.</w:t>
      </w:r>
      <w:r>
        <w:rPr>
          <w:rFonts w:ascii="Times New Roman" w:eastAsia="Calibri" w:hAnsi="Times New Roman" w:cs="Times New Roman"/>
          <w:kern w:val="1"/>
          <w:sz w:val="24"/>
          <w:szCs w:val="24"/>
          <w:lang w:eastAsia="ar-SA"/>
        </w:rPr>
        <w:t xml:space="preserve">  </w:t>
      </w:r>
    </w:p>
    <w:p w:rsidR="00463DF1" w:rsidRPr="00463DF1" w:rsidRDefault="00463DF1" w:rsidP="00463DF1">
      <w:pPr>
        <w:suppressAutoHyphens/>
        <w:spacing w:after="0" w:line="240" w:lineRule="auto"/>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Гудков</w:t>
      </w:r>
      <w:r w:rsidR="00082F3C">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 xml:space="preserve">- М.:ООО «Мир </w:t>
      </w:r>
      <w:proofErr w:type="spellStart"/>
      <w:r w:rsidRPr="00463DF1">
        <w:rPr>
          <w:rFonts w:ascii="Times New Roman" w:eastAsia="Calibri" w:hAnsi="Times New Roman" w:cs="Times New Roman"/>
          <w:kern w:val="1"/>
          <w:sz w:val="24"/>
          <w:szCs w:val="24"/>
          <w:lang w:eastAsia="ar-SA"/>
        </w:rPr>
        <w:t>Автокниг</w:t>
      </w:r>
      <w:proofErr w:type="spellEnd"/>
      <w:r w:rsidRPr="00463DF1">
        <w:rPr>
          <w:rFonts w:ascii="Times New Roman" w:eastAsia="Calibri" w:hAnsi="Times New Roman" w:cs="Times New Roman"/>
          <w:kern w:val="1"/>
          <w:sz w:val="24"/>
          <w:szCs w:val="24"/>
          <w:lang w:eastAsia="ar-SA"/>
        </w:rPr>
        <w:t>» 2012-64с</w:t>
      </w:r>
    </w:p>
    <w:p w:rsidR="00463DF1" w:rsidRDefault="00463DF1" w:rsidP="00463DF1">
      <w:pPr>
        <w:suppressAutoHyphens/>
        <w:spacing w:after="0" w:line="240" w:lineRule="auto"/>
        <w:rPr>
          <w:rFonts w:ascii="Times New Roman" w:eastAsia="Calibri" w:hAnsi="Times New Roman" w:cs="Times New Roman"/>
          <w:kern w:val="1"/>
          <w:sz w:val="24"/>
          <w:szCs w:val="24"/>
          <w:lang w:eastAsia="ar-SA"/>
        </w:rPr>
      </w:pPr>
      <w:r w:rsidRPr="00463DF1">
        <w:rPr>
          <w:rFonts w:ascii="Times New Roman" w:eastAsia="Calibri" w:hAnsi="Times New Roman" w:cs="Times New Roman"/>
          <w:kern w:val="1"/>
          <w:sz w:val="24"/>
          <w:szCs w:val="24"/>
          <w:lang w:eastAsia="ar-SA"/>
        </w:rPr>
        <w:t>5.Профессиональная подготовка водителей. Э.С.</w:t>
      </w:r>
      <w:r>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Цыганков-М.:</w:t>
      </w:r>
      <w:r>
        <w:rPr>
          <w:rFonts w:ascii="Times New Roman" w:eastAsia="Calibri" w:hAnsi="Times New Roman" w:cs="Times New Roman"/>
          <w:kern w:val="1"/>
          <w:sz w:val="24"/>
          <w:szCs w:val="24"/>
          <w:lang w:eastAsia="ar-SA"/>
        </w:rPr>
        <w:t xml:space="preserve"> </w:t>
      </w:r>
      <w:proofErr w:type="spellStart"/>
      <w:r w:rsidRPr="00463DF1">
        <w:rPr>
          <w:rFonts w:ascii="Times New Roman" w:eastAsia="Calibri" w:hAnsi="Times New Roman" w:cs="Times New Roman"/>
          <w:kern w:val="1"/>
          <w:sz w:val="24"/>
          <w:szCs w:val="24"/>
          <w:lang w:eastAsia="ar-SA"/>
        </w:rPr>
        <w:t>Альдина</w:t>
      </w:r>
      <w:proofErr w:type="spellEnd"/>
      <w:r w:rsidRPr="00463DF1">
        <w:rPr>
          <w:rFonts w:ascii="Times New Roman" w:eastAsia="Calibri" w:hAnsi="Times New Roman" w:cs="Times New Roman"/>
          <w:kern w:val="1"/>
          <w:sz w:val="24"/>
          <w:szCs w:val="24"/>
          <w:lang w:eastAsia="ar-SA"/>
        </w:rPr>
        <w:t>, Эксмо,2006.-</w:t>
      </w:r>
    </w:p>
    <w:p w:rsidR="00463DF1" w:rsidRPr="00463DF1" w:rsidRDefault="00463DF1" w:rsidP="00463DF1">
      <w:pPr>
        <w:suppressAutoHyphens/>
        <w:spacing w:after="0" w:line="240" w:lineRule="auto"/>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336с.</w:t>
      </w:r>
    </w:p>
    <w:p w:rsidR="00463DF1" w:rsidRPr="00463DF1" w:rsidRDefault="00463DF1" w:rsidP="00463DF1">
      <w:pPr>
        <w:suppressAutoHyphens/>
        <w:spacing w:after="0" w:line="240" w:lineRule="auto"/>
        <w:rPr>
          <w:rFonts w:ascii="Times New Roman" w:eastAsia="Calibri" w:hAnsi="Times New Roman" w:cs="Times New Roman"/>
          <w:kern w:val="1"/>
          <w:sz w:val="24"/>
          <w:szCs w:val="24"/>
          <w:lang w:eastAsia="ar-SA"/>
        </w:rPr>
      </w:pPr>
      <w:r w:rsidRPr="00463DF1">
        <w:rPr>
          <w:rFonts w:ascii="Times New Roman" w:eastAsia="Calibri" w:hAnsi="Times New Roman" w:cs="Times New Roman"/>
          <w:kern w:val="1"/>
          <w:sz w:val="24"/>
          <w:szCs w:val="24"/>
          <w:lang w:eastAsia="ar-SA"/>
        </w:rPr>
        <w:lastRenderedPageBreak/>
        <w:t>6.Права водителя. Н.М.</w:t>
      </w:r>
      <w:r>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Удалова, Д.Ю.</w:t>
      </w:r>
      <w:r w:rsidR="00082F3C">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Богатырев-М.:</w:t>
      </w:r>
      <w:r>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Эксмо,2012-192с</w:t>
      </w:r>
    </w:p>
    <w:p w:rsidR="00463DF1" w:rsidRPr="00463DF1" w:rsidRDefault="00463DF1" w:rsidP="00463DF1">
      <w:pPr>
        <w:suppressAutoHyphens/>
        <w:spacing w:after="0" w:line="240" w:lineRule="auto"/>
        <w:rPr>
          <w:rFonts w:ascii="Times New Roman" w:eastAsia="Calibri" w:hAnsi="Times New Roman" w:cs="Times New Roman"/>
          <w:kern w:val="1"/>
          <w:sz w:val="24"/>
          <w:szCs w:val="24"/>
          <w:lang w:eastAsia="ar-SA"/>
        </w:rPr>
      </w:pPr>
      <w:r w:rsidRPr="00463DF1">
        <w:rPr>
          <w:rFonts w:ascii="Times New Roman" w:eastAsia="Calibri" w:hAnsi="Times New Roman" w:cs="Times New Roman"/>
          <w:kern w:val="1"/>
          <w:sz w:val="24"/>
          <w:szCs w:val="24"/>
          <w:lang w:eastAsia="ar-SA"/>
        </w:rPr>
        <w:t>7.Женщине за рулем. А.А.</w:t>
      </w:r>
      <w:r>
        <w:rPr>
          <w:rFonts w:ascii="Times New Roman" w:eastAsia="Calibri" w:hAnsi="Times New Roman" w:cs="Times New Roman"/>
          <w:kern w:val="1"/>
          <w:sz w:val="24"/>
          <w:szCs w:val="24"/>
          <w:lang w:eastAsia="ar-SA"/>
        </w:rPr>
        <w:t xml:space="preserve"> </w:t>
      </w:r>
      <w:proofErr w:type="spellStart"/>
      <w:r w:rsidRPr="00463DF1">
        <w:rPr>
          <w:rFonts w:ascii="Times New Roman" w:eastAsia="Calibri" w:hAnsi="Times New Roman" w:cs="Times New Roman"/>
          <w:kern w:val="1"/>
          <w:sz w:val="24"/>
          <w:szCs w:val="24"/>
          <w:lang w:eastAsia="ar-SA"/>
        </w:rPr>
        <w:t>Ханников</w:t>
      </w:r>
      <w:proofErr w:type="spellEnd"/>
      <w:r w:rsidR="00082F3C">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w:t>
      </w:r>
      <w:r w:rsidR="00082F3C">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Минск: Соврем</w:t>
      </w:r>
      <w:proofErr w:type="gramStart"/>
      <w:r w:rsidRPr="00463DF1">
        <w:rPr>
          <w:rFonts w:ascii="Times New Roman" w:eastAsia="Calibri" w:hAnsi="Times New Roman" w:cs="Times New Roman"/>
          <w:kern w:val="1"/>
          <w:sz w:val="24"/>
          <w:szCs w:val="24"/>
          <w:lang w:eastAsia="ar-SA"/>
        </w:rPr>
        <w:t>.</w:t>
      </w:r>
      <w:proofErr w:type="gramEnd"/>
      <w:r>
        <w:rPr>
          <w:rFonts w:ascii="Times New Roman" w:eastAsia="Calibri" w:hAnsi="Times New Roman" w:cs="Times New Roman"/>
          <w:kern w:val="1"/>
          <w:sz w:val="24"/>
          <w:szCs w:val="24"/>
          <w:lang w:eastAsia="ar-SA"/>
        </w:rPr>
        <w:t xml:space="preserve"> </w:t>
      </w:r>
      <w:proofErr w:type="gramStart"/>
      <w:r w:rsidRPr="00463DF1">
        <w:rPr>
          <w:rFonts w:ascii="Times New Roman" w:eastAsia="Calibri" w:hAnsi="Times New Roman" w:cs="Times New Roman"/>
          <w:kern w:val="1"/>
          <w:sz w:val="24"/>
          <w:szCs w:val="24"/>
          <w:lang w:eastAsia="ar-SA"/>
        </w:rPr>
        <w:t>ш</w:t>
      </w:r>
      <w:proofErr w:type="gramEnd"/>
      <w:r w:rsidRPr="00463DF1">
        <w:rPr>
          <w:rFonts w:ascii="Times New Roman" w:eastAsia="Calibri" w:hAnsi="Times New Roman" w:cs="Times New Roman"/>
          <w:kern w:val="1"/>
          <w:sz w:val="24"/>
          <w:szCs w:val="24"/>
          <w:lang w:eastAsia="ar-SA"/>
        </w:rPr>
        <w:t>к.2006-400с</w:t>
      </w:r>
    </w:p>
    <w:p w:rsidR="00463DF1" w:rsidRDefault="00463DF1" w:rsidP="00463DF1">
      <w:pPr>
        <w:suppressAutoHyphens/>
        <w:spacing w:after="0" w:line="240" w:lineRule="auto"/>
        <w:rPr>
          <w:rFonts w:ascii="Times New Roman" w:eastAsia="Calibri" w:hAnsi="Times New Roman" w:cs="Times New Roman"/>
          <w:kern w:val="1"/>
          <w:sz w:val="24"/>
          <w:szCs w:val="24"/>
          <w:lang w:eastAsia="ar-SA"/>
        </w:rPr>
      </w:pPr>
      <w:r w:rsidRPr="00463DF1">
        <w:rPr>
          <w:rFonts w:ascii="Times New Roman" w:eastAsia="Calibri" w:hAnsi="Times New Roman" w:cs="Times New Roman"/>
          <w:kern w:val="1"/>
          <w:sz w:val="24"/>
          <w:szCs w:val="24"/>
          <w:lang w:eastAsia="ar-SA"/>
        </w:rPr>
        <w:t xml:space="preserve">8.Правила дорожного движения Российской федерации  2014г по состоянию на 08.04.2014 </w:t>
      </w:r>
      <w:r>
        <w:rPr>
          <w:rFonts w:ascii="Times New Roman" w:eastAsia="Calibri" w:hAnsi="Times New Roman" w:cs="Times New Roman"/>
          <w:kern w:val="1"/>
          <w:sz w:val="24"/>
          <w:szCs w:val="24"/>
          <w:lang w:eastAsia="ar-SA"/>
        </w:rPr>
        <w:t xml:space="preserve"> </w:t>
      </w:r>
    </w:p>
    <w:p w:rsidR="00463DF1" w:rsidRPr="00463DF1" w:rsidRDefault="00463DF1" w:rsidP="00463DF1">
      <w:pPr>
        <w:suppressAutoHyphens/>
        <w:spacing w:after="0" w:line="240" w:lineRule="auto"/>
        <w:rPr>
          <w:rFonts w:ascii="Times New Roman" w:eastAsia="Calibri" w:hAnsi="Times New Roman" w:cs="Times New Roman"/>
          <w:b/>
          <w:kern w:val="1"/>
          <w:sz w:val="24"/>
          <w:szCs w:val="24"/>
          <w:lang w:eastAsia="ar-SA"/>
        </w:rPr>
      </w:pPr>
      <w:r>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 М.</w:t>
      </w:r>
      <w:r>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 xml:space="preserve">Мир </w:t>
      </w:r>
      <w:proofErr w:type="spellStart"/>
      <w:r w:rsidRPr="00463DF1">
        <w:rPr>
          <w:rFonts w:ascii="Times New Roman" w:eastAsia="Calibri" w:hAnsi="Times New Roman" w:cs="Times New Roman"/>
          <w:kern w:val="1"/>
          <w:sz w:val="24"/>
          <w:szCs w:val="24"/>
          <w:lang w:eastAsia="ar-SA"/>
        </w:rPr>
        <w:t>Автокниг</w:t>
      </w:r>
      <w:proofErr w:type="spellEnd"/>
      <w:r w:rsidRPr="00463DF1">
        <w:rPr>
          <w:rFonts w:ascii="Times New Roman" w:eastAsia="Calibri" w:hAnsi="Times New Roman" w:cs="Times New Roman"/>
          <w:kern w:val="1"/>
          <w:sz w:val="24"/>
          <w:szCs w:val="24"/>
          <w:lang w:eastAsia="ar-SA"/>
        </w:rPr>
        <w:t>: Гранд</w:t>
      </w:r>
      <w:r>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Книга, 2014.-64с</w:t>
      </w:r>
    </w:p>
    <w:p w:rsidR="00463DF1" w:rsidRPr="00463DF1" w:rsidRDefault="00463DF1" w:rsidP="00463DF1">
      <w:pPr>
        <w:suppressAutoHyphens/>
        <w:spacing w:after="0" w:line="240" w:lineRule="auto"/>
        <w:rPr>
          <w:rFonts w:ascii="Times New Roman" w:eastAsia="Calibri" w:hAnsi="Times New Roman" w:cs="Times New Roman"/>
          <w:kern w:val="1"/>
          <w:sz w:val="24"/>
          <w:szCs w:val="24"/>
          <w:lang w:eastAsia="ar-SA"/>
        </w:rPr>
      </w:pPr>
    </w:p>
    <w:p w:rsidR="00463DF1" w:rsidRPr="00463DF1" w:rsidRDefault="00463DF1" w:rsidP="00463DF1">
      <w:pPr>
        <w:suppressAutoHyphens/>
        <w:spacing w:after="0" w:line="240" w:lineRule="auto"/>
        <w:rPr>
          <w:rFonts w:ascii="Times New Roman" w:eastAsia="Calibri" w:hAnsi="Times New Roman" w:cs="Times New Roman"/>
          <w:b/>
          <w:kern w:val="1"/>
          <w:sz w:val="24"/>
          <w:szCs w:val="24"/>
          <w:lang w:eastAsia="ar-SA"/>
        </w:rPr>
      </w:pPr>
      <w:r w:rsidRPr="00463DF1">
        <w:rPr>
          <w:rFonts w:ascii="Times New Roman" w:eastAsia="Calibri" w:hAnsi="Times New Roman" w:cs="Times New Roman"/>
          <w:b/>
          <w:kern w:val="1"/>
          <w:sz w:val="24"/>
          <w:szCs w:val="24"/>
          <w:lang w:eastAsia="ar-SA"/>
        </w:rPr>
        <w:t>Дополнительная литература:</w:t>
      </w:r>
    </w:p>
    <w:p w:rsidR="00463DF1" w:rsidRPr="00463DF1" w:rsidRDefault="00463DF1" w:rsidP="00463DF1">
      <w:pPr>
        <w:suppressAutoHyphens/>
        <w:spacing w:after="0" w:line="240" w:lineRule="auto"/>
        <w:rPr>
          <w:rFonts w:ascii="Times New Roman" w:eastAsia="Calibri" w:hAnsi="Times New Roman" w:cs="Times New Roman"/>
          <w:kern w:val="1"/>
          <w:sz w:val="24"/>
          <w:szCs w:val="24"/>
          <w:lang w:eastAsia="ar-SA"/>
        </w:rPr>
      </w:pPr>
      <w:r w:rsidRPr="00463DF1">
        <w:rPr>
          <w:rFonts w:ascii="Times New Roman" w:eastAsia="Calibri" w:hAnsi="Times New Roman" w:cs="Times New Roman"/>
          <w:kern w:val="1"/>
          <w:sz w:val="24"/>
          <w:szCs w:val="24"/>
          <w:lang w:eastAsia="ar-SA"/>
        </w:rPr>
        <w:t xml:space="preserve">1.Безопасность дорожного движения. В.Ф. </w:t>
      </w:r>
      <w:proofErr w:type="spellStart"/>
      <w:r w:rsidRPr="00463DF1">
        <w:rPr>
          <w:rFonts w:ascii="Times New Roman" w:eastAsia="Calibri" w:hAnsi="Times New Roman" w:cs="Times New Roman"/>
          <w:kern w:val="1"/>
          <w:sz w:val="24"/>
          <w:szCs w:val="24"/>
          <w:lang w:eastAsia="ar-SA"/>
        </w:rPr>
        <w:t>Бершадский</w:t>
      </w:r>
      <w:proofErr w:type="spellEnd"/>
      <w:r w:rsidRPr="00463DF1">
        <w:rPr>
          <w:rFonts w:ascii="Times New Roman" w:eastAsia="Calibri" w:hAnsi="Times New Roman" w:cs="Times New Roman"/>
          <w:kern w:val="1"/>
          <w:sz w:val="24"/>
          <w:szCs w:val="24"/>
          <w:lang w:eastAsia="ar-SA"/>
        </w:rPr>
        <w:t>, Н.И.</w:t>
      </w:r>
      <w:r>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Дудко</w:t>
      </w:r>
      <w:r w:rsidR="00EC5E8C">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 Мн.,1990</w:t>
      </w:r>
    </w:p>
    <w:p w:rsidR="00463DF1" w:rsidRPr="00463DF1" w:rsidRDefault="00463DF1" w:rsidP="00463DF1">
      <w:pPr>
        <w:suppressAutoHyphens/>
        <w:spacing w:after="0" w:line="240" w:lineRule="auto"/>
        <w:rPr>
          <w:rFonts w:ascii="Times New Roman" w:eastAsia="Calibri" w:hAnsi="Times New Roman" w:cs="Times New Roman"/>
          <w:kern w:val="1"/>
          <w:sz w:val="24"/>
          <w:szCs w:val="24"/>
          <w:lang w:eastAsia="ar-SA"/>
        </w:rPr>
      </w:pPr>
      <w:r w:rsidRPr="00463DF1">
        <w:rPr>
          <w:rFonts w:ascii="Times New Roman" w:eastAsia="Calibri" w:hAnsi="Times New Roman" w:cs="Times New Roman"/>
          <w:kern w:val="1"/>
          <w:sz w:val="24"/>
          <w:szCs w:val="24"/>
          <w:lang w:eastAsia="ar-SA"/>
        </w:rPr>
        <w:t>2.Все о легковом автомобиле. С.М.Круглов-М.1998г.</w:t>
      </w:r>
    </w:p>
    <w:p w:rsidR="00463DF1" w:rsidRPr="00463DF1" w:rsidRDefault="00463DF1" w:rsidP="00463DF1">
      <w:pPr>
        <w:suppressAutoHyphens/>
        <w:spacing w:after="0" w:line="240" w:lineRule="auto"/>
        <w:rPr>
          <w:rFonts w:ascii="Times New Roman" w:eastAsia="Calibri" w:hAnsi="Times New Roman" w:cs="Times New Roman"/>
          <w:kern w:val="1"/>
          <w:sz w:val="24"/>
          <w:szCs w:val="24"/>
          <w:lang w:eastAsia="ar-SA"/>
        </w:rPr>
      </w:pPr>
      <w:r w:rsidRPr="00463DF1">
        <w:rPr>
          <w:rFonts w:ascii="Times New Roman" w:eastAsia="Calibri" w:hAnsi="Times New Roman" w:cs="Times New Roman"/>
          <w:kern w:val="1"/>
          <w:sz w:val="24"/>
          <w:szCs w:val="24"/>
          <w:lang w:eastAsia="ar-SA"/>
        </w:rPr>
        <w:t>3.Современная женщина. За рулем без проблем. Н.А.Приц-М.2001г.</w:t>
      </w:r>
    </w:p>
    <w:p w:rsidR="00463DF1" w:rsidRDefault="00463DF1" w:rsidP="00463DF1">
      <w:pPr>
        <w:suppressAutoHyphens/>
        <w:spacing w:after="0" w:line="240" w:lineRule="auto"/>
        <w:rPr>
          <w:rFonts w:ascii="Times New Roman" w:eastAsia="Calibri" w:hAnsi="Times New Roman" w:cs="Times New Roman"/>
          <w:kern w:val="1"/>
          <w:sz w:val="24"/>
          <w:szCs w:val="24"/>
          <w:lang w:eastAsia="ar-SA"/>
        </w:rPr>
      </w:pPr>
      <w:r w:rsidRPr="00463DF1">
        <w:rPr>
          <w:rFonts w:ascii="Times New Roman" w:eastAsia="Calibri" w:hAnsi="Times New Roman" w:cs="Times New Roman"/>
          <w:kern w:val="1"/>
          <w:sz w:val="24"/>
          <w:szCs w:val="24"/>
          <w:lang w:eastAsia="ar-SA"/>
        </w:rPr>
        <w:t>4.Управление автомобилем в критических ситуациях. Э.С.</w:t>
      </w:r>
      <w:r>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Цыганков - М.:</w:t>
      </w:r>
      <w:r>
        <w:rPr>
          <w:rFonts w:ascii="Times New Roman" w:eastAsia="Calibri" w:hAnsi="Times New Roman" w:cs="Times New Roman"/>
          <w:kern w:val="1"/>
          <w:sz w:val="24"/>
          <w:szCs w:val="24"/>
          <w:lang w:eastAsia="ar-SA"/>
        </w:rPr>
        <w:t xml:space="preserve"> </w:t>
      </w:r>
      <w:proofErr w:type="spellStart"/>
      <w:r w:rsidRPr="00463DF1">
        <w:rPr>
          <w:rFonts w:ascii="Times New Roman" w:eastAsia="Calibri" w:hAnsi="Times New Roman" w:cs="Times New Roman"/>
          <w:kern w:val="1"/>
          <w:sz w:val="24"/>
          <w:szCs w:val="24"/>
          <w:lang w:eastAsia="ar-SA"/>
        </w:rPr>
        <w:t>Рипол</w:t>
      </w:r>
      <w:proofErr w:type="spellEnd"/>
      <w:r w:rsidRPr="00463DF1">
        <w:rPr>
          <w:rFonts w:ascii="Times New Roman" w:eastAsia="Calibri" w:hAnsi="Times New Roman" w:cs="Times New Roman"/>
          <w:kern w:val="1"/>
          <w:sz w:val="24"/>
          <w:szCs w:val="24"/>
          <w:lang w:eastAsia="ar-SA"/>
        </w:rPr>
        <w:t xml:space="preserve"> классик. </w:t>
      </w:r>
    </w:p>
    <w:p w:rsidR="00463DF1" w:rsidRPr="00463DF1" w:rsidRDefault="00463DF1" w:rsidP="00463DF1">
      <w:pPr>
        <w:suppressAutoHyphens/>
        <w:spacing w:after="0" w:line="240" w:lineRule="auto"/>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2006г.</w:t>
      </w:r>
    </w:p>
    <w:p w:rsidR="00463DF1" w:rsidRPr="00463DF1" w:rsidRDefault="00463DF1" w:rsidP="00463DF1">
      <w:pPr>
        <w:suppressAutoHyphens/>
        <w:spacing w:after="0" w:line="240" w:lineRule="auto"/>
        <w:rPr>
          <w:rFonts w:ascii="Times New Roman" w:eastAsia="Calibri" w:hAnsi="Times New Roman" w:cs="Times New Roman"/>
          <w:kern w:val="1"/>
          <w:sz w:val="24"/>
          <w:szCs w:val="24"/>
          <w:lang w:eastAsia="ar-SA"/>
        </w:rPr>
      </w:pPr>
      <w:r w:rsidRPr="00463DF1">
        <w:rPr>
          <w:rFonts w:ascii="Times New Roman" w:eastAsia="Calibri" w:hAnsi="Times New Roman" w:cs="Times New Roman"/>
          <w:kern w:val="1"/>
          <w:sz w:val="24"/>
          <w:szCs w:val="24"/>
          <w:lang w:eastAsia="ar-SA"/>
        </w:rPr>
        <w:t>5.120 приемов контраварийного вождения. Э.С.</w:t>
      </w:r>
      <w:r>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Цыганков-М.:</w:t>
      </w:r>
      <w:r>
        <w:rPr>
          <w:rFonts w:ascii="Times New Roman" w:eastAsia="Calibri" w:hAnsi="Times New Roman" w:cs="Times New Roman"/>
          <w:kern w:val="1"/>
          <w:sz w:val="24"/>
          <w:szCs w:val="24"/>
          <w:lang w:eastAsia="ar-SA"/>
        </w:rPr>
        <w:t xml:space="preserve"> </w:t>
      </w:r>
      <w:proofErr w:type="spellStart"/>
      <w:r w:rsidRPr="00463DF1">
        <w:rPr>
          <w:rFonts w:ascii="Times New Roman" w:eastAsia="Calibri" w:hAnsi="Times New Roman" w:cs="Times New Roman"/>
          <w:kern w:val="1"/>
          <w:sz w:val="24"/>
          <w:szCs w:val="24"/>
          <w:lang w:eastAsia="ar-SA"/>
        </w:rPr>
        <w:t>Рипол</w:t>
      </w:r>
      <w:proofErr w:type="spellEnd"/>
      <w:r w:rsidRPr="00463DF1">
        <w:rPr>
          <w:rFonts w:ascii="Times New Roman" w:eastAsia="Calibri" w:hAnsi="Times New Roman" w:cs="Times New Roman"/>
          <w:kern w:val="1"/>
          <w:sz w:val="24"/>
          <w:szCs w:val="24"/>
          <w:lang w:eastAsia="ar-SA"/>
        </w:rPr>
        <w:t xml:space="preserve"> классик.2005г.</w:t>
      </w:r>
    </w:p>
    <w:p w:rsidR="00463DF1" w:rsidRPr="00463DF1" w:rsidRDefault="00463DF1" w:rsidP="00463DF1">
      <w:pPr>
        <w:suppressAutoHyphens/>
        <w:spacing w:after="0" w:line="240" w:lineRule="auto"/>
        <w:rPr>
          <w:rFonts w:ascii="Times New Roman" w:eastAsia="Calibri" w:hAnsi="Times New Roman" w:cs="Times New Roman"/>
          <w:kern w:val="1"/>
          <w:sz w:val="24"/>
          <w:szCs w:val="24"/>
          <w:lang w:eastAsia="ar-SA"/>
        </w:rPr>
      </w:pPr>
      <w:r w:rsidRPr="00463DF1">
        <w:rPr>
          <w:rFonts w:ascii="Times New Roman" w:eastAsia="Calibri" w:hAnsi="Times New Roman" w:cs="Times New Roman"/>
          <w:b/>
          <w:kern w:val="1"/>
          <w:sz w:val="24"/>
          <w:szCs w:val="24"/>
          <w:lang w:eastAsia="ar-SA"/>
        </w:rPr>
        <w:t>Электронные учебно-наглядные пособия:</w:t>
      </w:r>
      <w:r w:rsidRPr="00463DF1">
        <w:rPr>
          <w:rFonts w:ascii="Times New Roman" w:eastAsia="Calibri" w:hAnsi="Times New Roman" w:cs="Times New Roman"/>
          <w:kern w:val="1"/>
          <w:sz w:val="24"/>
          <w:szCs w:val="24"/>
          <w:lang w:eastAsia="ar-SA"/>
        </w:rPr>
        <w:t xml:space="preserve">  </w:t>
      </w:r>
    </w:p>
    <w:p w:rsidR="00463DF1" w:rsidRPr="00463DF1" w:rsidRDefault="00463DF1" w:rsidP="00463DF1">
      <w:pPr>
        <w:suppressAutoHyphens/>
        <w:spacing w:after="0" w:line="240" w:lineRule="auto"/>
        <w:rPr>
          <w:rFonts w:ascii="Times New Roman" w:eastAsia="Calibri" w:hAnsi="Times New Roman" w:cs="Times New Roman"/>
          <w:kern w:val="1"/>
          <w:sz w:val="24"/>
          <w:szCs w:val="24"/>
          <w:lang w:eastAsia="ar-SA"/>
        </w:rPr>
      </w:pPr>
      <w:r w:rsidRPr="00463DF1">
        <w:rPr>
          <w:rFonts w:ascii="Times New Roman" w:eastAsia="Calibri" w:hAnsi="Times New Roman" w:cs="Times New Roman"/>
          <w:kern w:val="1"/>
          <w:sz w:val="24"/>
          <w:szCs w:val="24"/>
          <w:lang w:eastAsia="ar-SA"/>
        </w:rPr>
        <w:t>1.Библиотека учебных фильмов ООО «</w:t>
      </w:r>
      <w:proofErr w:type="spellStart"/>
      <w:r w:rsidRPr="00463DF1">
        <w:rPr>
          <w:rFonts w:ascii="Times New Roman" w:eastAsia="Calibri" w:hAnsi="Times New Roman" w:cs="Times New Roman"/>
          <w:kern w:val="1"/>
          <w:sz w:val="24"/>
          <w:szCs w:val="24"/>
          <w:lang w:eastAsia="ar-SA"/>
        </w:rPr>
        <w:t>Эконавт</w:t>
      </w:r>
      <w:proofErr w:type="spellEnd"/>
      <w:r w:rsidRPr="00463DF1">
        <w:rPr>
          <w:rFonts w:ascii="Times New Roman" w:eastAsia="Calibri" w:hAnsi="Times New Roman" w:cs="Times New Roman"/>
          <w:kern w:val="1"/>
          <w:sz w:val="24"/>
          <w:szCs w:val="24"/>
          <w:lang w:eastAsia="ar-SA"/>
        </w:rPr>
        <w:t>»:</w:t>
      </w:r>
    </w:p>
    <w:p w:rsidR="00463DF1" w:rsidRDefault="00463DF1" w:rsidP="00463DF1">
      <w:pPr>
        <w:suppressAutoHyphens/>
        <w:spacing w:after="0" w:line="240" w:lineRule="auto"/>
        <w:rPr>
          <w:rFonts w:ascii="Times New Roman" w:eastAsia="Calibri" w:hAnsi="Times New Roman" w:cs="Times New Roman"/>
          <w:kern w:val="1"/>
          <w:sz w:val="24"/>
          <w:szCs w:val="24"/>
          <w:lang w:eastAsia="ar-SA"/>
        </w:rPr>
      </w:pPr>
      <w:r w:rsidRPr="00463DF1">
        <w:rPr>
          <w:rFonts w:ascii="Times New Roman" w:eastAsia="Calibri" w:hAnsi="Times New Roman" w:cs="Times New Roman"/>
          <w:kern w:val="1"/>
          <w:sz w:val="24"/>
          <w:szCs w:val="24"/>
          <w:lang w:eastAsia="ar-SA"/>
        </w:rPr>
        <w:t xml:space="preserve">  1.1. Школа высшего водительского мастерства. Движение в поворотах дороги.-9 учебных </w:t>
      </w:r>
      <w:r>
        <w:rPr>
          <w:rFonts w:ascii="Times New Roman" w:eastAsia="Calibri" w:hAnsi="Times New Roman" w:cs="Times New Roman"/>
          <w:kern w:val="1"/>
          <w:sz w:val="24"/>
          <w:szCs w:val="24"/>
          <w:lang w:eastAsia="ar-SA"/>
        </w:rPr>
        <w:t xml:space="preserve">    </w:t>
      </w:r>
    </w:p>
    <w:p w:rsidR="00463DF1" w:rsidRPr="00463DF1" w:rsidRDefault="00463DF1" w:rsidP="00463DF1">
      <w:pPr>
        <w:suppressAutoHyphens/>
        <w:spacing w:after="0" w:line="240" w:lineRule="auto"/>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Pr="00463DF1">
        <w:rPr>
          <w:rFonts w:ascii="Times New Roman" w:eastAsia="Calibri" w:hAnsi="Times New Roman" w:cs="Times New Roman"/>
          <w:kern w:val="1"/>
          <w:sz w:val="24"/>
          <w:szCs w:val="24"/>
          <w:lang w:eastAsia="ar-SA"/>
        </w:rPr>
        <w:t>фильма.</w:t>
      </w:r>
    </w:p>
    <w:p w:rsidR="00463DF1" w:rsidRDefault="00463DF1" w:rsidP="00463DF1">
      <w:pPr>
        <w:suppressAutoHyphens/>
        <w:spacing w:after="0" w:line="240" w:lineRule="auto"/>
        <w:rPr>
          <w:rFonts w:ascii="Times New Roman" w:eastAsia="Calibri" w:hAnsi="Times New Roman" w:cs="Times New Roman"/>
          <w:kern w:val="1"/>
          <w:sz w:val="24"/>
          <w:szCs w:val="24"/>
          <w:lang w:eastAsia="ar-SA"/>
        </w:rPr>
      </w:pPr>
      <w:r w:rsidRPr="00463DF1">
        <w:rPr>
          <w:rFonts w:ascii="Times New Roman" w:eastAsia="Calibri" w:hAnsi="Times New Roman" w:cs="Times New Roman"/>
          <w:kern w:val="1"/>
          <w:sz w:val="24"/>
          <w:szCs w:val="24"/>
          <w:lang w:eastAsia="ar-SA"/>
        </w:rPr>
        <w:t xml:space="preserve">   1.2.Управление автомобилем на опасных участках дорог и </w:t>
      </w:r>
      <w:proofErr w:type="gramStart"/>
      <w:r w:rsidRPr="00463DF1">
        <w:rPr>
          <w:rFonts w:ascii="Times New Roman" w:eastAsia="Calibri" w:hAnsi="Times New Roman" w:cs="Times New Roman"/>
          <w:kern w:val="1"/>
          <w:sz w:val="24"/>
          <w:szCs w:val="24"/>
          <w:lang w:eastAsia="ar-SA"/>
        </w:rPr>
        <w:t>в</w:t>
      </w:r>
      <w:proofErr w:type="gramEnd"/>
      <w:r w:rsidRPr="00463DF1">
        <w:rPr>
          <w:rFonts w:ascii="Times New Roman" w:eastAsia="Calibri" w:hAnsi="Times New Roman" w:cs="Times New Roman"/>
          <w:kern w:val="1"/>
          <w:sz w:val="24"/>
          <w:szCs w:val="24"/>
          <w:lang w:eastAsia="ar-SA"/>
        </w:rPr>
        <w:t xml:space="preserve"> сложных дорожны</w:t>
      </w:r>
      <w:r>
        <w:rPr>
          <w:rFonts w:ascii="Times New Roman" w:eastAsia="Calibri" w:hAnsi="Times New Roman" w:cs="Times New Roman"/>
          <w:kern w:val="1"/>
          <w:sz w:val="24"/>
          <w:szCs w:val="24"/>
          <w:lang w:eastAsia="ar-SA"/>
        </w:rPr>
        <w:t xml:space="preserve">х </w:t>
      </w:r>
    </w:p>
    <w:p w:rsidR="00463DF1" w:rsidRPr="00463DF1" w:rsidRDefault="00463DF1" w:rsidP="00463DF1">
      <w:pPr>
        <w:suppressAutoHyphens/>
        <w:spacing w:after="0" w:line="240" w:lineRule="auto"/>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proofErr w:type="gramStart"/>
      <w:r>
        <w:rPr>
          <w:rFonts w:ascii="Times New Roman" w:eastAsia="Calibri" w:hAnsi="Times New Roman" w:cs="Times New Roman"/>
          <w:kern w:val="1"/>
          <w:sz w:val="24"/>
          <w:szCs w:val="24"/>
          <w:lang w:eastAsia="ar-SA"/>
        </w:rPr>
        <w:t>условиях</w:t>
      </w:r>
      <w:proofErr w:type="gramEnd"/>
      <w:r>
        <w:rPr>
          <w:rFonts w:ascii="Times New Roman" w:eastAsia="Calibri" w:hAnsi="Times New Roman" w:cs="Times New Roman"/>
          <w:kern w:val="1"/>
          <w:sz w:val="24"/>
          <w:szCs w:val="24"/>
          <w:lang w:eastAsia="ar-SA"/>
        </w:rPr>
        <w:t xml:space="preserve"> - </w:t>
      </w:r>
      <w:r w:rsidRPr="00463DF1">
        <w:rPr>
          <w:rFonts w:ascii="Times New Roman" w:eastAsia="Calibri" w:hAnsi="Times New Roman" w:cs="Times New Roman"/>
          <w:kern w:val="1"/>
          <w:sz w:val="24"/>
          <w:szCs w:val="24"/>
          <w:lang w:eastAsia="ar-SA"/>
        </w:rPr>
        <w:t>15 учебных фильмов.</w:t>
      </w:r>
    </w:p>
    <w:p w:rsidR="00962724" w:rsidRPr="00962724" w:rsidRDefault="00962724"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p w:rsidR="00962724" w:rsidRPr="00962724" w:rsidRDefault="00962724" w:rsidP="00962724">
      <w:pPr>
        <w:widowControl w:val="0"/>
        <w:autoSpaceDE w:val="0"/>
        <w:autoSpaceDN w:val="0"/>
        <w:adjustRightInd w:val="0"/>
        <w:spacing w:after="150" w:line="240" w:lineRule="auto"/>
        <w:jc w:val="center"/>
        <w:rPr>
          <w:rFonts w:ascii="Times New Roman" w:eastAsiaTheme="minorEastAsia" w:hAnsi="Times New Roman" w:cs="Times New Roman"/>
          <w:sz w:val="32"/>
          <w:szCs w:val="32"/>
          <w:lang w:eastAsia="ru-RU"/>
        </w:rPr>
      </w:pPr>
      <w:r w:rsidRPr="00962724">
        <w:rPr>
          <w:rFonts w:ascii="Times New Roman" w:eastAsiaTheme="minorEastAsia" w:hAnsi="Times New Roman" w:cs="Times New Roman"/>
          <w:b/>
          <w:bCs/>
          <w:sz w:val="32"/>
          <w:szCs w:val="32"/>
          <w:lang w:eastAsia="ru-RU"/>
        </w:rPr>
        <w:t>3.2.3. Учебный предмет "Вождение транспортных средств категории "B" (для транспортных средств с механической трансмиссией).</w:t>
      </w:r>
    </w:p>
    <w:p w:rsidR="00962724" w:rsidRPr="00962724" w:rsidRDefault="00962724" w:rsidP="00463DF1">
      <w:pPr>
        <w:widowControl w:val="0"/>
        <w:autoSpaceDE w:val="0"/>
        <w:autoSpaceDN w:val="0"/>
        <w:adjustRightInd w:val="0"/>
        <w:spacing w:after="15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Распределение уч</w:t>
      </w:r>
      <w:r w:rsidR="00463DF1">
        <w:rPr>
          <w:rFonts w:ascii="Times New Roman" w:eastAsiaTheme="minorEastAsia" w:hAnsi="Times New Roman" w:cs="Times New Roman"/>
          <w:sz w:val="24"/>
          <w:szCs w:val="24"/>
          <w:lang w:eastAsia="ru-RU"/>
        </w:rPr>
        <w:t>ебных часов по разделам и темам</w:t>
      </w:r>
    </w:p>
    <w:p w:rsidR="00962724" w:rsidRPr="00962724" w:rsidRDefault="00962724" w:rsidP="00463DF1">
      <w:pPr>
        <w:widowControl w:val="0"/>
        <w:autoSpaceDE w:val="0"/>
        <w:autoSpaceDN w:val="0"/>
        <w:adjustRightInd w:val="0"/>
        <w:spacing w:after="150" w:line="240" w:lineRule="auto"/>
        <w:jc w:val="right"/>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i/>
          <w:iCs/>
          <w:sz w:val="24"/>
          <w:szCs w:val="24"/>
          <w:lang w:eastAsia="ru-RU"/>
        </w:rPr>
        <w:t>Таблица 8</w:t>
      </w:r>
    </w:p>
    <w:tbl>
      <w:tblPr>
        <w:tblW w:w="0" w:type="auto"/>
        <w:jc w:val="center"/>
        <w:tblCellMar>
          <w:left w:w="0" w:type="dxa"/>
          <w:right w:w="0" w:type="dxa"/>
        </w:tblCellMar>
        <w:tblLook w:val="0000" w:firstRow="0" w:lastRow="0" w:firstColumn="0" w:lastColumn="0" w:noHBand="0" w:noVBand="0"/>
      </w:tblPr>
      <w:tblGrid>
        <w:gridCol w:w="514"/>
        <w:gridCol w:w="24"/>
        <w:gridCol w:w="6930"/>
        <w:gridCol w:w="1710"/>
      </w:tblGrid>
      <w:tr w:rsidR="00463DF1" w:rsidRPr="00962724" w:rsidTr="00463DF1">
        <w:trPr>
          <w:jc w:val="center"/>
        </w:trPr>
        <w:tc>
          <w:tcPr>
            <w:tcW w:w="538" w:type="dxa"/>
            <w:gridSpan w:val="2"/>
            <w:tcBorders>
              <w:top w:val="single" w:sz="6" w:space="0" w:color="auto"/>
              <w:left w:val="single" w:sz="6" w:space="0" w:color="auto"/>
              <w:bottom w:val="single" w:sz="6" w:space="0" w:color="auto"/>
              <w:right w:val="single" w:sz="4" w:space="0" w:color="auto"/>
            </w:tcBorders>
          </w:tcPr>
          <w:p w:rsidR="00463DF1" w:rsidRPr="00962724" w:rsidRDefault="00463DF1" w:rsidP="00463DF1">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темы</w:t>
            </w:r>
          </w:p>
        </w:tc>
        <w:tc>
          <w:tcPr>
            <w:tcW w:w="6930" w:type="dxa"/>
            <w:tcBorders>
              <w:top w:val="single" w:sz="6" w:space="0" w:color="auto"/>
              <w:left w:val="single" w:sz="4" w:space="0" w:color="auto"/>
              <w:bottom w:val="single" w:sz="6" w:space="0" w:color="auto"/>
              <w:right w:val="single" w:sz="6" w:space="0" w:color="auto"/>
            </w:tcBorders>
          </w:tcPr>
          <w:p w:rsidR="00463DF1" w:rsidRPr="00962724" w:rsidRDefault="00463DF1"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Наименование разделов и тем</w:t>
            </w:r>
          </w:p>
        </w:tc>
        <w:tc>
          <w:tcPr>
            <w:tcW w:w="1710" w:type="dxa"/>
            <w:tcBorders>
              <w:top w:val="single" w:sz="6" w:space="0" w:color="auto"/>
              <w:left w:val="single" w:sz="6" w:space="0" w:color="auto"/>
              <w:bottom w:val="single" w:sz="6" w:space="0" w:color="auto"/>
              <w:right w:val="single" w:sz="6" w:space="0" w:color="auto"/>
            </w:tcBorders>
          </w:tcPr>
          <w:p w:rsidR="00463DF1" w:rsidRPr="00962724" w:rsidRDefault="00463DF1"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Количество часов практического обучения</w:t>
            </w:r>
          </w:p>
        </w:tc>
      </w:tr>
      <w:tr w:rsidR="00463DF1" w:rsidRPr="00962724" w:rsidTr="00082F3C">
        <w:trPr>
          <w:jc w:val="center"/>
        </w:trPr>
        <w:tc>
          <w:tcPr>
            <w:tcW w:w="9178" w:type="dxa"/>
            <w:gridSpan w:val="4"/>
            <w:tcBorders>
              <w:top w:val="single" w:sz="6" w:space="0" w:color="auto"/>
              <w:left w:val="single" w:sz="6" w:space="0" w:color="auto"/>
              <w:bottom w:val="single" w:sz="6" w:space="0" w:color="auto"/>
              <w:right w:val="single" w:sz="6" w:space="0" w:color="auto"/>
            </w:tcBorders>
          </w:tcPr>
          <w:p w:rsidR="00463DF1" w:rsidRPr="001E3EBB" w:rsidRDefault="00463DF1" w:rsidP="00463DF1">
            <w:pPr>
              <w:widowControl w:val="0"/>
              <w:autoSpaceDE w:val="0"/>
              <w:autoSpaceDN w:val="0"/>
              <w:adjustRightInd w:val="0"/>
              <w:spacing w:after="0" w:line="240" w:lineRule="auto"/>
              <w:ind w:left="120"/>
              <w:jc w:val="center"/>
              <w:rPr>
                <w:rFonts w:ascii="Times New Roman" w:eastAsiaTheme="minorEastAsia" w:hAnsi="Times New Roman" w:cs="Times New Roman"/>
                <w:b/>
                <w:sz w:val="24"/>
                <w:szCs w:val="24"/>
                <w:lang w:eastAsia="ru-RU"/>
              </w:rPr>
            </w:pPr>
            <w:r w:rsidRPr="001E3EBB">
              <w:rPr>
                <w:rFonts w:ascii="Times New Roman" w:eastAsiaTheme="minorEastAsia" w:hAnsi="Times New Roman" w:cs="Times New Roman"/>
                <w:b/>
                <w:sz w:val="24"/>
                <w:szCs w:val="24"/>
                <w:lang w:eastAsia="ru-RU"/>
              </w:rPr>
              <w:t>Первоначальное обучение вождению</w:t>
            </w:r>
          </w:p>
        </w:tc>
      </w:tr>
      <w:tr w:rsidR="00463DF1" w:rsidRPr="00962724" w:rsidTr="00463DF1">
        <w:trPr>
          <w:jc w:val="center"/>
        </w:trPr>
        <w:tc>
          <w:tcPr>
            <w:tcW w:w="538" w:type="dxa"/>
            <w:gridSpan w:val="2"/>
            <w:tcBorders>
              <w:top w:val="single" w:sz="6" w:space="0" w:color="auto"/>
              <w:left w:val="single" w:sz="6" w:space="0" w:color="auto"/>
              <w:bottom w:val="single" w:sz="6" w:space="0" w:color="auto"/>
              <w:right w:val="single" w:sz="4" w:space="0" w:color="auto"/>
            </w:tcBorders>
          </w:tcPr>
          <w:p w:rsidR="00463DF1" w:rsidRPr="00962724" w:rsidRDefault="001E3EBB" w:rsidP="001E3EBB">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tc>
        <w:tc>
          <w:tcPr>
            <w:tcW w:w="6930" w:type="dxa"/>
            <w:tcBorders>
              <w:top w:val="single" w:sz="6" w:space="0" w:color="auto"/>
              <w:left w:val="single" w:sz="4" w:space="0" w:color="auto"/>
              <w:bottom w:val="single" w:sz="6" w:space="0" w:color="auto"/>
              <w:right w:val="single" w:sz="6" w:space="0" w:color="auto"/>
            </w:tcBorders>
          </w:tcPr>
          <w:p w:rsidR="00463DF1" w:rsidRPr="00962724" w:rsidRDefault="00463DF1" w:rsidP="00463DF1">
            <w:pPr>
              <w:widowControl w:val="0"/>
              <w:autoSpaceDE w:val="0"/>
              <w:autoSpaceDN w:val="0"/>
              <w:adjustRightInd w:val="0"/>
              <w:spacing w:after="0" w:line="240" w:lineRule="auto"/>
              <w:ind w:left="120"/>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Посадка, действия органами управления</w:t>
            </w:r>
          </w:p>
        </w:tc>
        <w:tc>
          <w:tcPr>
            <w:tcW w:w="1710" w:type="dxa"/>
            <w:tcBorders>
              <w:top w:val="single" w:sz="6" w:space="0" w:color="auto"/>
              <w:left w:val="single" w:sz="6" w:space="0" w:color="auto"/>
              <w:bottom w:val="single" w:sz="6" w:space="0" w:color="auto"/>
              <w:right w:val="single" w:sz="6" w:space="0" w:color="auto"/>
            </w:tcBorders>
          </w:tcPr>
          <w:p w:rsidR="00463DF1" w:rsidRPr="00962724" w:rsidRDefault="00463DF1" w:rsidP="00463DF1">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r>
      <w:tr w:rsidR="00463DF1" w:rsidRPr="00962724" w:rsidTr="00463DF1">
        <w:trPr>
          <w:jc w:val="center"/>
        </w:trPr>
        <w:tc>
          <w:tcPr>
            <w:tcW w:w="538" w:type="dxa"/>
            <w:gridSpan w:val="2"/>
            <w:tcBorders>
              <w:top w:val="single" w:sz="6" w:space="0" w:color="auto"/>
              <w:left w:val="single" w:sz="6" w:space="0" w:color="auto"/>
              <w:bottom w:val="single" w:sz="6" w:space="0" w:color="auto"/>
              <w:right w:val="single" w:sz="4" w:space="0" w:color="auto"/>
            </w:tcBorders>
          </w:tcPr>
          <w:p w:rsidR="00463DF1" w:rsidRDefault="001E3EBB" w:rsidP="001E3EBB">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p w:rsidR="00463DF1" w:rsidRDefault="00463DF1" w:rsidP="001E3EBB">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p w:rsidR="00463DF1" w:rsidRPr="00962724" w:rsidRDefault="00463DF1" w:rsidP="001E3EBB">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6930" w:type="dxa"/>
            <w:tcBorders>
              <w:top w:val="single" w:sz="6" w:space="0" w:color="auto"/>
              <w:left w:val="single" w:sz="4" w:space="0" w:color="auto"/>
              <w:bottom w:val="single" w:sz="6" w:space="0" w:color="auto"/>
              <w:right w:val="single" w:sz="6" w:space="0" w:color="auto"/>
            </w:tcBorders>
          </w:tcPr>
          <w:p w:rsidR="00463DF1" w:rsidRDefault="00463DF1" w:rsidP="00463DF1">
            <w:pPr>
              <w:widowControl w:val="0"/>
              <w:autoSpaceDE w:val="0"/>
              <w:autoSpaceDN w:val="0"/>
              <w:adjustRightInd w:val="0"/>
              <w:spacing w:after="0" w:line="240" w:lineRule="auto"/>
              <w:ind w:left="120"/>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Пуск двигателя, начало движения, переключение передач </w:t>
            </w:r>
            <w:proofErr w:type="gramStart"/>
            <w:r w:rsidRPr="00962724">
              <w:rPr>
                <w:rFonts w:ascii="Times New Roman" w:eastAsiaTheme="minorEastAsia" w:hAnsi="Times New Roman" w:cs="Times New Roman"/>
                <w:sz w:val="24"/>
                <w:szCs w:val="24"/>
                <w:lang w:eastAsia="ru-RU"/>
              </w:rPr>
              <w:t>в</w:t>
            </w:r>
            <w:proofErr w:type="gramEnd"/>
            <w:r w:rsidRPr="00962724">
              <w:rPr>
                <w:rFonts w:ascii="Times New Roman" w:eastAsiaTheme="minorEastAsia" w:hAnsi="Times New Roman" w:cs="Times New Roman"/>
                <w:sz w:val="24"/>
                <w:szCs w:val="24"/>
                <w:lang w:eastAsia="ru-RU"/>
              </w:rPr>
              <w:t xml:space="preserve"> </w:t>
            </w:r>
          </w:p>
          <w:p w:rsidR="00463DF1" w:rsidRDefault="00463DF1" w:rsidP="00463DF1">
            <w:pPr>
              <w:widowControl w:val="0"/>
              <w:autoSpaceDE w:val="0"/>
              <w:autoSpaceDN w:val="0"/>
              <w:adjustRightInd w:val="0"/>
              <w:spacing w:after="0" w:line="240" w:lineRule="auto"/>
              <w:ind w:left="120"/>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восходящем порядке, переключение передач </w:t>
            </w:r>
            <w:proofErr w:type="gramStart"/>
            <w:r w:rsidRPr="00962724">
              <w:rPr>
                <w:rFonts w:ascii="Times New Roman" w:eastAsiaTheme="minorEastAsia" w:hAnsi="Times New Roman" w:cs="Times New Roman"/>
                <w:sz w:val="24"/>
                <w:szCs w:val="24"/>
                <w:lang w:eastAsia="ru-RU"/>
              </w:rPr>
              <w:t>в</w:t>
            </w:r>
            <w:proofErr w:type="gramEnd"/>
            <w:r w:rsidRPr="00962724">
              <w:rPr>
                <w:rFonts w:ascii="Times New Roman" w:eastAsiaTheme="minorEastAsia" w:hAnsi="Times New Roman" w:cs="Times New Roman"/>
                <w:sz w:val="24"/>
                <w:szCs w:val="24"/>
                <w:lang w:eastAsia="ru-RU"/>
              </w:rPr>
              <w:t xml:space="preserve"> нисходящем </w:t>
            </w:r>
          </w:p>
          <w:p w:rsidR="00463DF1" w:rsidRPr="00962724" w:rsidRDefault="00463DF1" w:rsidP="00463DF1">
            <w:pPr>
              <w:widowControl w:val="0"/>
              <w:autoSpaceDE w:val="0"/>
              <w:autoSpaceDN w:val="0"/>
              <w:adjustRightInd w:val="0"/>
              <w:spacing w:after="0" w:line="240" w:lineRule="auto"/>
              <w:ind w:left="120"/>
              <w:rPr>
                <w:rFonts w:ascii="Times New Roman" w:eastAsiaTheme="minorEastAsia" w:hAnsi="Times New Roman" w:cs="Times New Roman"/>
                <w:sz w:val="24"/>
                <w:szCs w:val="24"/>
                <w:lang w:eastAsia="ru-RU"/>
              </w:rPr>
            </w:pPr>
            <w:proofErr w:type="gramStart"/>
            <w:r w:rsidRPr="00962724">
              <w:rPr>
                <w:rFonts w:ascii="Times New Roman" w:eastAsiaTheme="minorEastAsia" w:hAnsi="Times New Roman" w:cs="Times New Roman"/>
                <w:sz w:val="24"/>
                <w:szCs w:val="24"/>
                <w:lang w:eastAsia="ru-RU"/>
              </w:rPr>
              <w:t>порядке</w:t>
            </w:r>
            <w:proofErr w:type="gramEnd"/>
            <w:r w:rsidRPr="00962724">
              <w:rPr>
                <w:rFonts w:ascii="Times New Roman" w:eastAsiaTheme="minorEastAsia" w:hAnsi="Times New Roman" w:cs="Times New Roman"/>
                <w:sz w:val="24"/>
                <w:szCs w:val="24"/>
                <w:lang w:eastAsia="ru-RU"/>
              </w:rPr>
              <w:t>, остановка, выключение двигателя</w:t>
            </w:r>
          </w:p>
        </w:tc>
        <w:tc>
          <w:tcPr>
            <w:tcW w:w="1710" w:type="dxa"/>
            <w:tcBorders>
              <w:top w:val="single" w:sz="6" w:space="0" w:color="auto"/>
              <w:left w:val="single" w:sz="6" w:space="0" w:color="auto"/>
              <w:bottom w:val="single" w:sz="6" w:space="0" w:color="auto"/>
              <w:right w:val="single" w:sz="6" w:space="0" w:color="auto"/>
            </w:tcBorders>
          </w:tcPr>
          <w:p w:rsidR="00463DF1" w:rsidRPr="00962724" w:rsidRDefault="00463DF1" w:rsidP="00463DF1">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r>
      <w:tr w:rsidR="00463DF1" w:rsidRPr="00962724" w:rsidTr="00463DF1">
        <w:trPr>
          <w:jc w:val="center"/>
        </w:trPr>
        <w:tc>
          <w:tcPr>
            <w:tcW w:w="538" w:type="dxa"/>
            <w:gridSpan w:val="2"/>
            <w:tcBorders>
              <w:top w:val="single" w:sz="6" w:space="0" w:color="auto"/>
              <w:left w:val="single" w:sz="6" w:space="0" w:color="auto"/>
              <w:bottom w:val="single" w:sz="6" w:space="0" w:color="auto"/>
              <w:right w:val="single" w:sz="4" w:space="0" w:color="auto"/>
            </w:tcBorders>
          </w:tcPr>
          <w:p w:rsidR="00463DF1" w:rsidRDefault="001E3EBB" w:rsidP="001E3EBB">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w:t>
            </w:r>
          </w:p>
          <w:p w:rsidR="00463DF1" w:rsidRPr="00962724" w:rsidRDefault="00463DF1" w:rsidP="001E3EBB">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6930" w:type="dxa"/>
            <w:tcBorders>
              <w:top w:val="single" w:sz="6" w:space="0" w:color="auto"/>
              <w:left w:val="single" w:sz="4" w:space="0" w:color="auto"/>
              <w:bottom w:val="single" w:sz="6" w:space="0" w:color="auto"/>
              <w:right w:val="single" w:sz="6" w:space="0" w:color="auto"/>
            </w:tcBorders>
          </w:tcPr>
          <w:p w:rsidR="00463DF1" w:rsidRDefault="00463DF1" w:rsidP="00463DF1">
            <w:pPr>
              <w:widowControl w:val="0"/>
              <w:autoSpaceDE w:val="0"/>
              <w:autoSpaceDN w:val="0"/>
              <w:adjustRightInd w:val="0"/>
              <w:spacing w:after="0" w:line="240" w:lineRule="auto"/>
              <w:ind w:left="60"/>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Начало движения, движение по кольцевому маршруту, остановка </w:t>
            </w:r>
            <w:r>
              <w:rPr>
                <w:rFonts w:ascii="Times New Roman" w:eastAsiaTheme="minorEastAsia" w:hAnsi="Times New Roman" w:cs="Times New Roman"/>
                <w:sz w:val="24"/>
                <w:szCs w:val="24"/>
                <w:lang w:eastAsia="ru-RU"/>
              </w:rPr>
              <w:t xml:space="preserve">     </w:t>
            </w:r>
          </w:p>
          <w:p w:rsidR="00463DF1" w:rsidRPr="00962724" w:rsidRDefault="00463DF1" w:rsidP="00463DF1">
            <w:pPr>
              <w:widowControl w:val="0"/>
              <w:autoSpaceDE w:val="0"/>
              <w:autoSpaceDN w:val="0"/>
              <w:adjustRightInd w:val="0"/>
              <w:spacing w:after="0" w:line="240" w:lineRule="auto"/>
              <w:ind w:left="60"/>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 заданном месте с применением различных способов торможения</w:t>
            </w:r>
          </w:p>
        </w:tc>
        <w:tc>
          <w:tcPr>
            <w:tcW w:w="1710" w:type="dxa"/>
            <w:tcBorders>
              <w:top w:val="single" w:sz="6" w:space="0" w:color="auto"/>
              <w:left w:val="single" w:sz="6" w:space="0" w:color="auto"/>
              <w:bottom w:val="single" w:sz="6" w:space="0" w:color="auto"/>
              <w:right w:val="single" w:sz="6" w:space="0" w:color="auto"/>
            </w:tcBorders>
          </w:tcPr>
          <w:p w:rsidR="00463DF1" w:rsidRPr="00962724" w:rsidRDefault="00463DF1" w:rsidP="00463DF1">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r>
      <w:tr w:rsidR="00463DF1" w:rsidRPr="00962724" w:rsidTr="00463DF1">
        <w:trPr>
          <w:jc w:val="center"/>
        </w:trPr>
        <w:tc>
          <w:tcPr>
            <w:tcW w:w="538" w:type="dxa"/>
            <w:gridSpan w:val="2"/>
            <w:tcBorders>
              <w:top w:val="single" w:sz="6" w:space="0" w:color="auto"/>
              <w:left w:val="single" w:sz="6" w:space="0" w:color="auto"/>
              <w:bottom w:val="single" w:sz="6" w:space="0" w:color="auto"/>
              <w:right w:val="single" w:sz="4" w:space="0" w:color="auto"/>
            </w:tcBorders>
          </w:tcPr>
          <w:p w:rsidR="00463DF1" w:rsidRDefault="001E3EBB" w:rsidP="001E3EBB">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p>
          <w:p w:rsidR="00463DF1" w:rsidRPr="00962724" w:rsidRDefault="00463DF1" w:rsidP="001E3EBB">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6930" w:type="dxa"/>
            <w:tcBorders>
              <w:top w:val="single" w:sz="6" w:space="0" w:color="auto"/>
              <w:left w:val="single" w:sz="4" w:space="0" w:color="auto"/>
              <w:bottom w:val="single" w:sz="6" w:space="0" w:color="auto"/>
              <w:right w:val="single" w:sz="6" w:space="0" w:color="auto"/>
            </w:tcBorders>
          </w:tcPr>
          <w:p w:rsidR="00463DF1" w:rsidRDefault="00463DF1" w:rsidP="00463DF1">
            <w:pPr>
              <w:widowControl w:val="0"/>
              <w:autoSpaceDE w:val="0"/>
              <w:autoSpaceDN w:val="0"/>
              <w:adjustRightInd w:val="0"/>
              <w:spacing w:after="0" w:line="240" w:lineRule="auto"/>
              <w:ind w:left="60"/>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Повороты в движении, разворот для движения </w:t>
            </w:r>
            <w:proofErr w:type="gramStart"/>
            <w:r w:rsidRPr="00962724">
              <w:rPr>
                <w:rFonts w:ascii="Times New Roman" w:eastAsiaTheme="minorEastAsia" w:hAnsi="Times New Roman" w:cs="Times New Roman"/>
                <w:sz w:val="24"/>
                <w:szCs w:val="24"/>
                <w:lang w:eastAsia="ru-RU"/>
              </w:rPr>
              <w:t>в</w:t>
            </w:r>
            <w:proofErr w:type="gramEnd"/>
            <w:r w:rsidRPr="00962724">
              <w:rPr>
                <w:rFonts w:ascii="Times New Roman" w:eastAsiaTheme="minorEastAsia" w:hAnsi="Times New Roman" w:cs="Times New Roman"/>
                <w:sz w:val="24"/>
                <w:szCs w:val="24"/>
                <w:lang w:eastAsia="ru-RU"/>
              </w:rPr>
              <w:t xml:space="preserve"> обратном </w:t>
            </w:r>
          </w:p>
          <w:p w:rsidR="00463DF1" w:rsidRPr="00962724" w:rsidRDefault="00463DF1" w:rsidP="00463DF1">
            <w:pPr>
              <w:widowControl w:val="0"/>
              <w:autoSpaceDE w:val="0"/>
              <w:autoSpaceDN w:val="0"/>
              <w:adjustRightInd w:val="0"/>
              <w:spacing w:after="0" w:line="240" w:lineRule="auto"/>
              <w:ind w:left="60"/>
              <w:rPr>
                <w:rFonts w:ascii="Times New Roman" w:eastAsiaTheme="minorEastAsia" w:hAnsi="Times New Roman" w:cs="Times New Roman"/>
                <w:sz w:val="24"/>
                <w:szCs w:val="24"/>
                <w:lang w:eastAsia="ru-RU"/>
              </w:rPr>
            </w:pPr>
            <w:proofErr w:type="gramStart"/>
            <w:r w:rsidRPr="00962724">
              <w:rPr>
                <w:rFonts w:ascii="Times New Roman" w:eastAsiaTheme="minorEastAsia" w:hAnsi="Times New Roman" w:cs="Times New Roman"/>
                <w:sz w:val="24"/>
                <w:szCs w:val="24"/>
                <w:lang w:eastAsia="ru-RU"/>
              </w:rPr>
              <w:t>направлении</w:t>
            </w:r>
            <w:proofErr w:type="gramEnd"/>
            <w:r w:rsidRPr="00962724">
              <w:rPr>
                <w:rFonts w:ascii="Times New Roman" w:eastAsiaTheme="minorEastAsia" w:hAnsi="Times New Roman" w:cs="Times New Roman"/>
                <w:sz w:val="24"/>
                <w:szCs w:val="24"/>
                <w:lang w:eastAsia="ru-RU"/>
              </w:rPr>
              <w:t>, проезд перекрестка и пешеходного перехода</w:t>
            </w:r>
          </w:p>
        </w:tc>
        <w:tc>
          <w:tcPr>
            <w:tcW w:w="1710" w:type="dxa"/>
            <w:tcBorders>
              <w:top w:val="single" w:sz="6" w:space="0" w:color="auto"/>
              <w:left w:val="single" w:sz="6" w:space="0" w:color="auto"/>
              <w:bottom w:val="single" w:sz="6" w:space="0" w:color="auto"/>
              <w:right w:val="single" w:sz="6" w:space="0" w:color="auto"/>
            </w:tcBorders>
          </w:tcPr>
          <w:p w:rsidR="00463DF1" w:rsidRPr="00962724" w:rsidRDefault="00463DF1" w:rsidP="00463DF1">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r>
      <w:tr w:rsidR="00463DF1" w:rsidRPr="00962724" w:rsidTr="00463DF1">
        <w:trPr>
          <w:jc w:val="center"/>
        </w:trPr>
        <w:tc>
          <w:tcPr>
            <w:tcW w:w="538" w:type="dxa"/>
            <w:gridSpan w:val="2"/>
            <w:tcBorders>
              <w:top w:val="single" w:sz="6" w:space="0" w:color="auto"/>
              <w:left w:val="single" w:sz="6" w:space="0" w:color="auto"/>
              <w:bottom w:val="single" w:sz="6" w:space="0" w:color="auto"/>
              <w:right w:val="single" w:sz="4" w:space="0" w:color="auto"/>
            </w:tcBorders>
          </w:tcPr>
          <w:p w:rsidR="00463DF1" w:rsidRPr="00962724" w:rsidRDefault="001E3EBB" w:rsidP="001E3EBB">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5</w:t>
            </w:r>
          </w:p>
        </w:tc>
        <w:tc>
          <w:tcPr>
            <w:tcW w:w="6930" w:type="dxa"/>
            <w:tcBorders>
              <w:top w:val="single" w:sz="6" w:space="0" w:color="auto"/>
              <w:left w:val="single" w:sz="4" w:space="0" w:color="auto"/>
              <w:bottom w:val="single" w:sz="6" w:space="0" w:color="auto"/>
              <w:right w:val="single" w:sz="6" w:space="0" w:color="auto"/>
            </w:tcBorders>
          </w:tcPr>
          <w:p w:rsidR="00463DF1" w:rsidRPr="00962724" w:rsidRDefault="00463DF1" w:rsidP="00463DF1">
            <w:pPr>
              <w:widowControl w:val="0"/>
              <w:autoSpaceDE w:val="0"/>
              <w:autoSpaceDN w:val="0"/>
              <w:adjustRightInd w:val="0"/>
              <w:spacing w:after="0" w:line="240" w:lineRule="auto"/>
              <w:ind w:left="60"/>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Движение задним ходом</w:t>
            </w:r>
          </w:p>
        </w:tc>
        <w:tc>
          <w:tcPr>
            <w:tcW w:w="1710" w:type="dxa"/>
            <w:tcBorders>
              <w:top w:val="single" w:sz="6" w:space="0" w:color="auto"/>
              <w:left w:val="single" w:sz="6" w:space="0" w:color="auto"/>
              <w:bottom w:val="single" w:sz="6" w:space="0" w:color="auto"/>
              <w:right w:val="single" w:sz="6" w:space="0" w:color="auto"/>
            </w:tcBorders>
          </w:tcPr>
          <w:p w:rsidR="00463DF1" w:rsidRPr="00962724" w:rsidRDefault="00463DF1" w:rsidP="00463DF1">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r>
      <w:tr w:rsidR="00463DF1" w:rsidRPr="00962724" w:rsidTr="00463DF1">
        <w:trPr>
          <w:jc w:val="center"/>
        </w:trPr>
        <w:tc>
          <w:tcPr>
            <w:tcW w:w="538" w:type="dxa"/>
            <w:gridSpan w:val="2"/>
            <w:tcBorders>
              <w:top w:val="single" w:sz="6" w:space="0" w:color="auto"/>
              <w:left w:val="single" w:sz="6" w:space="0" w:color="auto"/>
              <w:bottom w:val="single" w:sz="6" w:space="0" w:color="auto"/>
              <w:right w:val="single" w:sz="4" w:space="0" w:color="auto"/>
            </w:tcBorders>
          </w:tcPr>
          <w:p w:rsidR="00463DF1" w:rsidRPr="00962724" w:rsidRDefault="001E3EBB" w:rsidP="001E3EBB">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6</w:t>
            </w:r>
          </w:p>
        </w:tc>
        <w:tc>
          <w:tcPr>
            <w:tcW w:w="6930" w:type="dxa"/>
            <w:tcBorders>
              <w:top w:val="single" w:sz="6" w:space="0" w:color="auto"/>
              <w:left w:val="single" w:sz="4" w:space="0" w:color="auto"/>
              <w:bottom w:val="single" w:sz="6" w:space="0" w:color="auto"/>
              <w:right w:val="single" w:sz="6" w:space="0" w:color="auto"/>
            </w:tcBorders>
          </w:tcPr>
          <w:p w:rsidR="00463DF1" w:rsidRPr="00962724" w:rsidRDefault="00463DF1" w:rsidP="00463DF1">
            <w:pPr>
              <w:widowControl w:val="0"/>
              <w:autoSpaceDE w:val="0"/>
              <w:autoSpaceDN w:val="0"/>
              <w:adjustRightInd w:val="0"/>
              <w:spacing w:after="0" w:line="240" w:lineRule="auto"/>
              <w:ind w:left="60"/>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Движение в ограниченных проездах, сложное маневрирование</w:t>
            </w:r>
          </w:p>
        </w:tc>
        <w:tc>
          <w:tcPr>
            <w:tcW w:w="1710" w:type="dxa"/>
            <w:tcBorders>
              <w:top w:val="single" w:sz="6" w:space="0" w:color="auto"/>
              <w:left w:val="single" w:sz="6" w:space="0" w:color="auto"/>
              <w:bottom w:val="single" w:sz="6" w:space="0" w:color="auto"/>
              <w:right w:val="single" w:sz="6" w:space="0" w:color="auto"/>
            </w:tcBorders>
          </w:tcPr>
          <w:p w:rsidR="00463DF1" w:rsidRPr="00962724" w:rsidRDefault="00463DF1" w:rsidP="00463DF1">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6</w:t>
            </w:r>
          </w:p>
        </w:tc>
      </w:tr>
      <w:tr w:rsidR="00463DF1" w:rsidRPr="00962724" w:rsidTr="00463DF1">
        <w:trPr>
          <w:jc w:val="center"/>
        </w:trPr>
        <w:tc>
          <w:tcPr>
            <w:tcW w:w="538" w:type="dxa"/>
            <w:gridSpan w:val="2"/>
            <w:tcBorders>
              <w:top w:val="single" w:sz="6" w:space="0" w:color="auto"/>
              <w:left w:val="single" w:sz="6" w:space="0" w:color="auto"/>
              <w:bottom w:val="single" w:sz="6" w:space="0" w:color="auto"/>
              <w:right w:val="single" w:sz="4" w:space="0" w:color="auto"/>
            </w:tcBorders>
          </w:tcPr>
          <w:p w:rsidR="00463DF1" w:rsidRPr="00962724" w:rsidRDefault="001E3EBB" w:rsidP="001E3EBB">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7</w:t>
            </w:r>
          </w:p>
        </w:tc>
        <w:tc>
          <w:tcPr>
            <w:tcW w:w="6930" w:type="dxa"/>
            <w:tcBorders>
              <w:top w:val="single" w:sz="6" w:space="0" w:color="auto"/>
              <w:left w:val="single" w:sz="4" w:space="0" w:color="auto"/>
              <w:bottom w:val="single" w:sz="6" w:space="0" w:color="auto"/>
              <w:right w:val="single" w:sz="6" w:space="0" w:color="auto"/>
            </w:tcBorders>
          </w:tcPr>
          <w:p w:rsidR="00463DF1" w:rsidRDefault="00463DF1" w:rsidP="00463DF1">
            <w:pPr>
              <w:widowControl w:val="0"/>
              <w:autoSpaceDE w:val="0"/>
              <w:autoSpaceDN w:val="0"/>
              <w:adjustRightInd w:val="0"/>
              <w:spacing w:after="0" w:line="240" w:lineRule="auto"/>
              <w:ind w:left="60"/>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Движение с прицепом</w:t>
            </w:r>
          </w:p>
          <w:p w:rsidR="001E3EBB" w:rsidRPr="001E3EBB" w:rsidRDefault="001E3EBB" w:rsidP="00463DF1">
            <w:pPr>
              <w:widowControl w:val="0"/>
              <w:autoSpaceDE w:val="0"/>
              <w:autoSpaceDN w:val="0"/>
              <w:adjustRightInd w:val="0"/>
              <w:spacing w:after="0" w:line="240" w:lineRule="auto"/>
              <w:ind w:left="60"/>
              <w:rPr>
                <w:rFonts w:ascii="Times New Roman" w:eastAsiaTheme="minorEastAsia" w:hAnsi="Times New Roman" w:cs="Times New Roman"/>
                <w:b/>
                <w:sz w:val="24"/>
                <w:szCs w:val="24"/>
                <w:lang w:eastAsia="ru-RU"/>
              </w:rPr>
            </w:pPr>
            <w:r w:rsidRPr="001E3EBB">
              <w:rPr>
                <w:rFonts w:ascii="Times New Roman" w:eastAsiaTheme="minorEastAsia" w:hAnsi="Times New Roman" w:cs="Times New Roman"/>
                <w:b/>
                <w:sz w:val="24"/>
                <w:szCs w:val="24"/>
                <w:lang w:eastAsia="ru-RU"/>
              </w:rPr>
              <w:t>Квалификационный экзамен</w:t>
            </w:r>
          </w:p>
        </w:tc>
        <w:tc>
          <w:tcPr>
            <w:tcW w:w="1710" w:type="dxa"/>
            <w:tcBorders>
              <w:top w:val="single" w:sz="6" w:space="0" w:color="auto"/>
              <w:left w:val="single" w:sz="6" w:space="0" w:color="auto"/>
              <w:bottom w:val="single" w:sz="6" w:space="0" w:color="auto"/>
              <w:right w:val="single" w:sz="6" w:space="0" w:color="auto"/>
            </w:tcBorders>
          </w:tcPr>
          <w:p w:rsidR="00463DF1" w:rsidRPr="00962724" w:rsidRDefault="00463DF1" w:rsidP="00463DF1">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r>
      <w:tr w:rsidR="00463DF1" w:rsidRPr="00962724" w:rsidTr="00463DF1">
        <w:trPr>
          <w:jc w:val="center"/>
        </w:trPr>
        <w:tc>
          <w:tcPr>
            <w:tcW w:w="538" w:type="dxa"/>
            <w:gridSpan w:val="2"/>
            <w:tcBorders>
              <w:top w:val="single" w:sz="6" w:space="0" w:color="auto"/>
              <w:left w:val="single" w:sz="6" w:space="0" w:color="auto"/>
              <w:bottom w:val="single" w:sz="6" w:space="0" w:color="auto"/>
              <w:right w:val="single" w:sz="4" w:space="0" w:color="auto"/>
            </w:tcBorders>
          </w:tcPr>
          <w:p w:rsidR="00463DF1" w:rsidRPr="00962724" w:rsidRDefault="00463DF1"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6930" w:type="dxa"/>
            <w:tcBorders>
              <w:top w:val="single" w:sz="6" w:space="0" w:color="auto"/>
              <w:left w:val="single" w:sz="4" w:space="0" w:color="auto"/>
              <w:bottom w:val="single" w:sz="6" w:space="0" w:color="auto"/>
              <w:right w:val="single" w:sz="6" w:space="0" w:color="auto"/>
            </w:tcBorders>
          </w:tcPr>
          <w:p w:rsidR="00463DF1" w:rsidRPr="00962724" w:rsidRDefault="00463DF1" w:rsidP="00463DF1">
            <w:pPr>
              <w:widowControl w:val="0"/>
              <w:autoSpaceDE w:val="0"/>
              <w:autoSpaceDN w:val="0"/>
              <w:adjustRightInd w:val="0"/>
              <w:spacing w:after="0" w:line="240" w:lineRule="auto"/>
              <w:ind w:left="120"/>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Итого по разделу</w:t>
            </w:r>
          </w:p>
        </w:tc>
        <w:tc>
          <w:tcPr>
            <w:tcW w:w="1710" w:type="dxa"/>
            <w:tcBorders>
              <w:top w:val="single" w:sz="6" w:space="0" w:color="auto"/>
              <w:left w:val="single" w:sz="6" w:space="0" w:color="auto"/>
              <w:bottom w:val="single" w:sz="6" w:space="0" w:color="auto"/>
              <w:right w:val="single" w:sz="6" w:space="0" w:color="auto"/>
            </w:tcBorders>
          </w:tcPr>
          <w:p w:rsidR="00463DF1" w:rsidRPr="00962724" w:rsidRDefault="00463DF1" w:rsidP="00463DF1">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18</w:t>
            </w:r>
          </w:p>
        </w:tc>
      </w:tr>
      <w:tr w:rsidR="00962724" w:rsidRPr="00962724" w:rsidTr="00463DF1">
        <w:trPr>
          <w:jc w:val="center"/>
        </w:trPr>
        <w:tc>
          <w:tcPr>
            <w:tcW w:w="9178" w:type="dxa"/>
            <w:gridSpan w:val="4"/>
            <w:tcBorders>
              <w:top w:val="single" w:sz="6" w:space="0" w:color="auto"/>
              <w:left w:val="single" w:sz="6" w:space="0" w:color="auto"/>
              <w:bottom w:val="single" w:sz="6" w:space="0" w:color="auto"/>
              <w:right w:val="single" w:sz="6" w:space="0" w:color="auto"/>
            </w:tcBorders>
          </w:tcPr>
          <w:p w:rsidR="00962724" w:rsidRPr="001E3EBB" w:rsidRDefault="00962724" w:rsidP="00463DF1">
            <w:pPr>
              <w:widowControl w:val="0"/>
              <w:autoSpaceDE w:val="0"/>
              <w:autoSpaceDN w:val="0"/>
              <w:adjustRightInd w:val="0"/>
              <w:spacing w:after="0" w:line="240" w:lineRule="auto"/>
              <w:jc w:val="center"/>
              <w:rPr>
                <w:rFonts w:ascii="Times New Roman" w:eastAsiaTheme="minorEastAsia" w:hAnsi="Times New Roman" w:cs="Times New Roman"/>
                <w:b/>
                <w:sz w:val="24"/>
                <w:szCs w:val="24"/>
                <w:lang w:eastAsia="ru-RU"/>
              </w:rPr>
            </w:pPr>
            <w:r w:rsidRPr="001E3EBB">
              <w:rPr>
                <w:rFonts w:ascii="Times New Roman" w:eastAsiaTheme="minorEastAsia" w:hAnsi="Times New Roman" w:cs="Times New Roman"/>
                <w:b/>
                <w:sz w:val="24"/>
                <w:szCs w:val="24"/>
                <w:lang w:eastAsia="ru-RU"/>
              </w:rPr>
              <w:t>Обучение вождению в условиях дорожного движения</w:t>
            </w:r>
          </w:p>
        </w:tc>
      </w:tr>
      <w:tr w:rsidR="00463DF1" w:rsidRPr="00962724" w:rsidTr="00463DF1">
        <w:trPr>
          <w:jc w:val="center"/>
        </w:trPr>
        <w:tc>
          <w:tcPr>
            <w:tcW w:w="514" w:type="dxa"/>
            <w:tcBorders>
              <w:top w:val="single" w:sz="6" w:space="0" w:color="auto"/>
              <w:left w:val="single" w:sz="6" w:space="0" w:color="auto"/>
              <w:bottom w:val="single" w:sz="6" w:space="0" w:color="auto"/>
              <w:right w:val="single" w:sz="4" w:space="0" w:color="auto"/>
            </w:tcBorders>
          </w:tcPr>
          <w:p w:rsidR="00463DF1" w:rsidRPr="00962724" w:rsidRDefault="001E3EBB" w:rsidP="001E3EBB">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8</w:t>
            </w:r>
          </w:p>
        </w:tc>
        <w:tc>
          <w:tcPr>
            <w:tcW w:w="6954" w:type="dxa"/>
            <w:gridSpan w:val="2"/>
            <w:tcBorders>
              <w:top w:val="single" w:sz="6" w:space="0" w:color="auto"/>
              <w:left w:val="single" w:sz="4" w:space="0" w:color="auto"/>
              <w:bottom w:val="single" w:sz="6" w:space="0" w:color="auto"/>
              <w:right w:val="single" w:sz="6" w:space="0" w:color="auto"/>
            </w:tcBorders>
          </w:tcPr>
          <w:p w:rsidR="00463DF1" w:rsidRDefault="00463DF1" w:rsidP="00463DF1">
            <w:pPr>
              <w:widowControl w:val="0"/>
              <w:autoSpaceDE w:val="0"/>
              <w:autoSpaceDN w:val="0"/>
              <w:adjustRightInd w:val="0"/>
              <w:spacing w:after="0" w:line="240" w:lineRule="auto"/>
              <w:ind w:left="7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Вождение по учебным маршрутам</w:t>
            </w:r>
          </w:p>
          <w:p w:rsidR="001E3EBB" w:rsidRPr="00962724" w:rsidRDefault="001E3EBB" w:rsidP="00463DF1">
            <w:pPr>
              <w:widowControl w:val="0"/>
              <w:autoSpaceDE w:val="0"/>
              <w:autoSpaceDN w:val="0"/>
              <w:adjustRightInd w:val="0"/>
              <w:spacing w:after="0" w:line="240" w:lineRule="auto"/>
              <w:ind w:left="72"/>
              <w:rPr>
                <w:rFonts w:ascii="Times New Roman" w:eastAsiaTheme="minorEastAsia" w:hAnsi="Times New Roman" w:cs="Times New Roman"/>
                <w:sz w:val="24"/>
                <w:szCs w:val="24"/>
                <w:lang w:eastAsia="ru-RU"/>
              </w:rPr>
            </w:pPr>
            <w:r w:rsidRPr="001E3EBB">
              <w:rPr>
                <w:rFonts w:ascii="Times New Roman" w:eastAsiaTheme="minorEastAsia" w:hAnsi="Times New Roman" w:cs="Times New Roman"/>
                <w:b/>
                <w:sz w:val="24"/>
                <w:szCs w:val="24"/>
                <w:lang w:eastAsia="ru-RU"/>
              </w:rPr>
              <w:t>Квалификационный экзамен</w:t>
            </w:r>
          </w:p>
        </w:tc>
        <w:tc>
          <w:tcPr>
            <w:tcW w:w="1710" w:type="dxa"/>
            <w:tcBorders>
              <w:top w:val="single" w:sz="6" w:space="0" w:color="auto"/>
              <w:left w:val="single" w:sz="6" w:space="0" w:color="auto"/>
              <w:bottom w:val="single" w:sz="6" w:space="0" w:color="auto"/>
              <w:right w:val="single" w:sz="6" w:space="0" w:color="auto"/>
            </w:tcBorders>
          </w:tcPr>
          <w:p w:rsidR="00463DF1" w:rsidRPr="00962724" w:rsidRDefault="00463DF1" w:rsidP="00463DF1">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38</w:t>
            </w:r>
          </w:p>
        </w:tc>
      </w:tr>
      <w:tr w:rsidR="00463DF1" w:rsidRPr="00962724" w:rsidTr="00463DF1">
        <w:trPr>
          <w:jc w:val="center"/>
        </w:trPr>
        <w:tc>
          <w:tcPr>
            <w:tcW w:w="514" w:type="dxa"/>
            <w:tcBorders>
              <w:top w:val="single" w:sz="6" w:space="0" w:color="auto"/>
              <w:left w:val="single" w:sz="6" w:space="0" w:color="auto"/>
              <w:bottom w:val="single" w:sz="6" w:space="0" w:color="auto"/>
              <w:right w:val="single" w:sz="4" w:space="0" w:color="auto"/>
            </w:tcBorders>
          </w:tcPr>
          <w:p w:rsidR="00463DF1" w:rsidRPr="00962724" w:rsidRDefault="00463DF1"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6954" w:type="dxa"/>
            <w:gridSpan w:val="2"/>
            <w:tcBorders>
              <w:top w:val="single" w:sz="6" w:space="0" w:color="auto"/>
              <w:left w:val="single" w:sz="4" w:space="0" w:color="auto"/>
              <w:bottom w:val="single" w:sz="6" w:space="0" w:color="auto"/>
              <w:right w:val="single" w:sz="6" w:space="0" w:color="auto"/>
            </w:tcBorders>
          </w:tcPr>
          <w:p w:rsidR="00463DF1" w:rsidRPr="00962724" w:rsidRDefault="00463DF1" w:rsidP="00463DF1">
            <w:pPr>
              <w:widowControl w:val="0"/>
              <w:autoSpaceDE w:val="0"/>
              <w:autoSpaceDN w:val="0"/>
              <w:adjustRightInd w:val="0"/>
              <w:spacing w:after="0" w:line="240" w:lineRule="auto"/>
              <w:ind w:left="7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Итого по разделу</w:t>
            </w:r>
          </w:p>
        </w:tc>
        <w:tc>
          <w:tcPr>
            <w:tcW w:w="1710" w:type="dxa"/>
            <w:tcBorders>
              <w:top w:val="single" w:sz="6" w:space="0" w:color="auto"/>
              <w:left w:val="single" w:sz="6" w:space="0" w:color="auto"/>
              <w:bottom w:val="single" w:sz="6" w:space="0" w:color="auto"/>
              <w:right w:val="single" w:sz="6" w:space="0" w:color="auto"/>
            </w:tcBorders>
          </w:tcPr>
          <w:p w:rsidR="00463DF1" w:rsidRPr="00962724" w:rsidRDefault="00463DF1" w:rsidP="00463DF1">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38</w:t>
            </w:r>
          </w:p>
        </w:tc>
      </w:tr>
      <w:tr w:rsidR="00463DF1" w:rsidRPr="00962724" w:rsidTr="00463DF1">
        <w:trPr>
          <w:jc w:val="center"/>
        </w:trPr>
        <w:tc>
          <w:tcPr>
            <w:tcW w:w="514" w:type="dxa"/>
            <w:tcBorders>
              <w:top w:val="single" w:sz="6" w:space="0" w:color="auto"/>
              <w:left w:val="single" w:sz="6" w:space="0" w:color="auto"/>
              <w:bottom w:val="single" w:sz="6" w:space="0" w:color="auto"/>
              <w:right w:val="single" w:sz="4" w:space="0" w:color="auto"/>
            </w:tcBorders>
          </w:tcPr>
          <w:p w:rsidR="00463DF1" w:rsidRPr="00962724" w:rsidRDefault="00463DF1"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6954" w:type="dxa"/>
            <w:gridSpan w:val="2"/>
            <w:tcBorders>
              <w:top w:val="single" w:sz="6" w:space="0" w:color="auto"/>
              <w:left w:val="single" w:sz="4" w:space="0" w:color="auto"/>
              <w:bottom w:val="single" w:sz="6" w:space="0" w:color="auto"/>
              <w:right w:val="single" w:sz="6" w:space="0" w:color="auto"/>
            </w:tcBorders>
          </w:tcPr>
          <w:p w:rsidR="00463DF1" w:rsidRPr="00962724" w:rsidRDefault="00463DF1" w:rsidP="00463DF1">
            <w:pPr>
              <w:widowControl w:val="0"/>
              <w:autoSpaceDE w:val="0"/>
              <w:autoSpaceDN w:val="0"/>
              <w:adjustRightInd w:val="0"/>
              <w:spacing w:after="0" w:line="240" w:lineRule="auto"/>
              <w:ind w:left="13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Итого</w:t>
            </w:r>
          </w:p>
        </w:tc>
        <w:tc>
          <w:tcPr>
            <w:tcW w:w="1710" w:type="dxa"/>
            <w:tcBorders>
              <w:top w:val="single" w:sz="6" w:space="0" w:color="auto"/>
              <w:left w:val="single" w:sz="6" w:space="0" w:color="auto"/>
              <w:bottom w:val="single" w:sz="6" w:space="0" w:color="auto"/>
              <w:right w:val="single" w:sz="6" w:space="0" w:color="auto"/>
            </w:tcBorders>
          </w:tcPr>
          <w:p w:rsidR="00463DF1" w:rsidRPr="00962724" w:rsidRDefault="00463DF1" w:rsidP="00463DF1">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56</w:t>
            </w:r>
          </w:p>
        </w:tc>
      </w:tr>
    </w:tbl>
    <w:p w:rsidR="00EC5E8C" w:rsidRDefault="00EC5E8C" w:rsidP="001E3EBB">
      <w:pPr>
        <w:widowControl w:val="0"/>
        <w:autoSpaceDE w:val="0"/>
        <w:autoSpaceDN w:val="0"/>
        <w:adjustRightInd w:val="0"/>
        <w:spacing w:after="150" w:line="240" w:lineRule="auto"/>
        <w:jc w:val="center"/>
        <w:rPr>
          <w:rFonts w:ascii="Times New Roman" w:eastAsiaTheme="minorEastAsia" w:hAnsi="Times New Roman" w:cs="Times New Roman"/>
          <w:b/>
          <w:bCs/>
          <w:sz w:val="32"/>
          <w:szCs w:val="32"/>
          <w:lang w:eastAsia="ru-RU"/>
        </w:rPr>
      </w:pPr>
    </w:p>
    <w:p w:rsidR="00962724" w:rsidRPr="00962724" w:rsidRDefault="00962724" w:rsidP="001E3EBB">
      <w:pPr>
        <w:widowControl w:val="0"/>
        <w:autoSpaceDE w:val="0"/>
        <w:autoSpaceDN w:val="0"/>
        <w:adjustRightInd w:val="0"/>
        <w:spacing w:after="150" w:line="240" w:lineRule="auto"/>
        <w:jc w:val="center"/>
        <w:rPr>
          <w:rFonts w:ascii="Times New Roman" w:eastAsiaTheme="minorEastAsia" w:hAnsi="Times New Roman" w:cs="Times New Roman"/>
          <w:sz w:val="32"/>
          <w:szCs w:val="32"/>
          <w:lang w:eastAsia="ru-RU"/>
        </w:rPr>
      </w:pPr>
      <w:r w:rsidRPr="00962724">
        <w:rPr>
          <w:rFonts w:ascii="Times New Roman" w:eastAsiaTheme="minorEastAsia" w:hAnsi="Times New Roman" w:cs="Times New Roman"/>
          <w:b/>
          <w:bCs/>
          <w:sz w:val="32"/>
          <w:szCs w:val="32"/>
          <w:lang w:eastAsia="ru-RU"/>
        </w:rPr>
        <w:lastRenderedPageBreak/>
        <w:t>3.2.3.1. Первоначальное обучение вождению.</w:t>
      </w:r>
    </w:p>
    <w:p w:rsidR="00962724" w:rsidRPr="00962724" w:rsidRDefault="001E3EBB"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1E3EBB">
        <w:rPr>
          <w:rFonts w:ascii="Times New Roman" w:eastAsiaTheme="minorEastAsia" w:hAnsi="Times New Roman" w:cs="Times New Roman"/>
          <w:b/>
          <w:sz w:val="24"/>
          <w:szCs w:val="24"/>
          <w:lang w:eastAsia="ru-RU"/>
        </w:rPr>
        <w:t>Тема 1.</w:t>
      </w:r>
      <w:r>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Посадка, действия органами управления: ознакомление с органами управления и контрольно-измерительными приборами учебного транспортного средства, регулировка положения сиденья, органов управления и зеркал заднего вида, пристегивание ремнем безопасности; действия органами управления сцеплением и подачей топлива; взаимодействие органами управления сцеплением и подачей топлива; действия органами управления сцеплением и переключением передач; взаимодействие органами управления сцеплением, переключением передач и подачей топлива при переключении передач в восходящем и нисходящем порядке; действия органами управления рабочим и стояночным тормозами; взаимодействие органами управления подачей топлива и рабочим тормозом; взаимодействие органами управления сцеплением, подачей топлива, переключением передач, рабочим и стояночным тормозами; отработка приемов руления.</w:t>
      </w:r>
    </w:p>
    <w:p w:rsidR="00962724" w:rsidRPr="00962724" w:rsidRDefault="001E3EBB"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1E3EBB">
        <w:rPr>
          <w:rFonts w:ascii="Times New Roman" w:eastAsiaTheme="minorEastAsia" w:hAnsi="Times New Roman" w:cs="Times New Roman"/>
          <w:b/>
          <w:sz w:val="24"/>
          <w:szCs w:val="24"/>
          <w:lang w:eastAsia="ru-RU"/>
        </w:rPr>
        <w:t>Тема 2.</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Пуск двигателя, начало движения, переключение передач в восходящем порядке, переключение передач в нисходящем порядке, остановка, выключение двигателя: действия при пуске и выключении двигателя; действия при переключении передач в восходящем порядке; действия при переключении передач в нисходящем порядке; действия при остановке; действия при пуске двигателя, начале движения, переключении передач в восходящем порядке, переключении передач в нисходящем порядке, остановке, выключении двигателя.</w:t>
      </w:r>
      <w:proofErr w:type="gramEnd"/>
    </w:p>
    <w:p w:rsidR="00962724" w:rsidRPr="00962724" w:rsidRDefault="001E3EBB"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sidRPr="001E3EBB">
        <w:rPr>
          <w:rFonts w:ascii="Times New Roman" w:eastAsiaTheme="minorEastAsia" w:hAnsi="Times New Roman" w:cs="Times New Roman"/>
          <w:b/>
          <w:sz w:val="24"/>
          <w:szCs w:val="24"/>
          <w:lang w:eastAsia="ru-RU"/>
        </w:rPr>
        <w:t xml:space="preserve"> Тема 3</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Начало движения, движение по кольцевому маршруту, остановка в заданном месте с применением различных способов торможения: начало движения, разгон с переключением передач в восходящем порядке и снижение скорости с переключением передач в нисходящем порядке при движении по кольцевому маршруту, торможение двигателем, остановка; начало движения, разгон, движение по прямой, остановка в заданном месте с применением плавного торможения;</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начало движения, разгон, движение по прямой, остановка в заданном месте с применением прерывистого торможения (для транспортных средств, не оборудованных АБС); начало движения, разгон, движение по прямой, остановка в заданном месте с применением ступенчатого торможения (для транспортных средств, не оборудованных АБС); начало движения, разгон, движение по прямой, остановка в заданном месте с применением экстренного торможения.</w:t>
      </w:r>
      <w:proofErr w:type="gramEnd"/>
    </w:p>
    <w:p w:rsidR="00962724" w:rsidRPr="00962724" w:rsidRDefault="001E3EBB"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1E3EBB">
        <w:rPr>
          <w:rFonts w:ascii="Times New Roman" w:eastAsiaTheme="minorEastAsia" w:hAnsi="Times New Roman" w:cs="Times New Roman"/>
          <w:b/>
          <w:sz w:val="24"/>
          <w:szCs w:val="24"/>
          <w:lang w:eastAsia="ru-RU"/>
        </w:rPr>
        <w:t>Тема 4.</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Повороты в движении, разворот для движения в обратном направлении, проезд перекрестка и пешеходного перехода: начало движения, разгон, движение по прямой, снижение скорости, переход на низшую передачу, включение правого указателя поворота, поворот направо, выключение указателя поворота, разгон; начало движения, разгон, движение по прямой, снижение скорости, переход на низшую передачу, включение левого указателя поворота, поворот налево, выключение указателя поворота, разгон;</w:t>
      </w:r>
      <w:proofErr w:type="gramEnd"/>
      <w:r w:rsidR="00962724" w:rsidRPr="00962724">
        <w:rPr>
          <w:rFonts w:ascii="Times New Roman" w:eastAsiaTheme="minorEastAsia" w:hAnsi="Times New Roman" w:cs="Times New Roman"/>
          <w:sz w:val="24"/>
          <w:szCs w:val="24"/>
          <w:lang w:eastAsia="ru-RU"/>
        </w:rPr>
        <w:t xml:space="preserve"> начало движения, разгон, движение по прямой, выбор места для разворота, снижение скорости, включение правого указателя поворота, остановка, включение левого указателя поворота, разворот без применения заднего хода, разгон; проезд перекрестка и пешеходного перехода.</w:t>
      </w:r>
    </w:p>
    <w:p w:rsidR="00962724" w:rsidRPr="00962724" w:rsidRDefault="001E3EBB"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sidRPr="001E3EBB">
        <w:rPr>
          <w:rFonts w:ascii="Times New Roman" w:eastAsiaTheme="minorEastAsia" w:hAnsi="Times New Roman" w:cs="Times New Roman"/>
          <w:b/>
          <w:sz w:val="24"/>
          <w:szCs w:val="24"/>
          <w:lang w:eastAsia="ru-RU"/>
        </w:rPr>
        <w:t xml:space="preserve"> Тема 5.</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Движение задним ходом: начало движения вперед, движение по прямой, остановка, осмотр дороги через зеркала заднего вида, включение передачи заднего хода, движение задним ходом по прямой, контролирование траектории и безопасности движения через зеркала заднего вида, остановка;</w:t>
      </w:r>
      <w:proofErr w:type="gramEnd"/>
      <w:r w:rsidR="00962724" w:rsidRPr="00962724">
        <w:rPr>
          <w:rFonts w:ascii="Times New Roman" w:eastAsiaTheme="minorEastAsia" w:hAnsi="Times New Roman" w:cs="Times New Roman"/>
          <w:sz w:val="24"/>
          <w:szCs w:val="24"/>
          <w:lang w:eastAsia="ru-RU"/>
        </w:rPr>
        <w:t xml:space="preserve"> начало движения вперед, движение по прямой, остановка, осмотр дороги через зеркала заднего вида, включение передачи заднего хода, движение задним ходом с поворотами направо и налево, контролирование траектории и безопасности движения через зеркала заднего вида, остановка.</w:t>
      </w:r>
    </w:p>
    <w:p w:rsidR="00962724" w:rsidRPr="00962724" w:rsidRDefault="001E3EBB"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sidRPr="001E3EBB">
        <w:rPr>
          <w:rFonts w:ascii="Times New Roman" w:eastAsiaTheme="minorEastAsia" w:hAnsi="Times New Roman" w:cs="Times New Roman"/>
          <w:b/>
          <w:sz w:val="24"/>
          <w:szCs w:val="24"/>
          <w:lang w:eastAsia="ru-RU"/>
        </w:rPr>
        <w:t>Тема 6.</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 xml:space="preserve">Движение в ограниченных проездах, сложное маневрирование: въезд в ворота с прилегающей и противоположной сторон дороги передним и задним ходом и выезд из </w:t>
      </w:r>
      <w:r w:rsidR="00962724" w:rsidRPr="00962724">
        <w:rPr>
          <w:rFonts w:ascii="Times New Roman" w:eastAsiaTheme="minorEastAsia" w:hAnsi="Times New Roman" w:cs="Times New Roman"/>
          <w:sz w:val="24"/>
          <w:szCs w:val="24"/>
          <w:lang w:eastAsia="ru-RU"/>
        </w:rPr>
        <w:lastRenderedPageBreak/>
        <w:t>ворот передним и задним ходом с поворотами направо и налево; проезд по траектории "змейка" передним и задним ходом; разворот с применением заднего хода в ограниченном по ширине пространстве;</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движение по габаритному тоннелю передним и задним ходом из положения с предварительным поворотом направо (налево); движение по наклонному участку, остановка на подъеме, начало движения на подъеме, остановка на спуске, начало движения на спуске; постановка на стоянку передним и задним ходом параллельно краю проезжей части; въезд в "бокс" передним и задним ходом из положения с предварительным поворотом направо (налево).</w:t>
      </w:r>
      <w:proofErr w:type="gramEnd"/>
    </w:p>
    <w:p w:rsidR="00962724" w:rsidRPr="00962724" w:rsidRDefault="001E3EBB" w:rsidP="001E3EBB">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1E3EBB">
        <w:rPr>
          <w:rFonts w:ascii="Times New Roman" w:eastAsiaTheme="minorEastAsia" w:hAnsi="Times New Roman" w:cs="Times New Roman"/>
          <w:b/>
          <w:sz w:val="24"/>
          <w:szCs w:val="24"/>
          <w:lang w:eastAsia="ru-RU"/>
        </w:rPr>
        <w:t>Тема 7.</w:t>
      </w:r>
      <w:r>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Движение с прицепом: сцепление с прицепом, движение по прямой, расцепление; движение с прицепом передним и задним ходом с поворотами направо и налево; въезд в "бокс" с прицепом передним и задним ходом из положения с предваритель</w:t>
      </w:r>
      <w:r>
        <w:rPr>
          <w:rFonts w:ascii="Times New Roman" w:eastAsiaTheme="minorEastAsia" w:hAnsi="Times New Roman" w:cs="Times New Roman"/>
          <w:sz w:val="24"/>
          <w:szCs w:val="24"/>
          <w:lang w:eastAsia="ru-RU"/>
        </w:rPr>
        <w:t>ным поворотом направо (налево).</w:t>
      </w:r>
    </w:p>
    <w:p w:rsidR="00962724" w:rsidRPr="00962724" w:rsidRDefault="00962724" w:rsidP="00962724">
      <w:pPr>
        <w:widowControl w:val="0"/>
        <w:autoSpaceDE w:val="0"/>
        <w:autoSpaceDN w:val="0"/>
        <w:adjustRightInd w:val="0"/>
        <w:spacing w:after="150" w:line="240" w:lineRule="auto"/>
        <w:jc w:val="center"/>
        <w:rPr>
          <w:rFonts w:ascii="Times New Roman" w:eastAsiaTheme="minorEastAsia" w:hAnsi="Times New Roman" w:cs="Times New Roman"/>
          <w:sz w:val="32"/>
          <w:szCs w:val="32"/>
          <w:lang w:eastAsia="ru-RU"/>
        </w:rPr>
      </w:pPr>
      <w:r w:rsidRPr="00962724">
        <w:rPr>
          <w:rFonts w:ascii="Times New Roman" w:eastAsiaTheme="minorEastAsia" w:hAnsi="Times New Roman" w:cs="Times New Roman"/>
          <w:b/>
          <w:bCs/>
          <w:sz w:val="32"/>
          <w:szCs w:val="32"/>
          <w:lang w:eastAsia="ru-RU"/>
        </w:rPr>
        <w:t>3.2.3.2. Обучение в условиях дорожного движения.</w:t>
      </w:r>
    </w:p>
    <w:p w:rsidR="001E3EBB" w:rsidRDefault="001E3EBB"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sidRPr="001E3EBB">
        <w:rPr>
          <w:rFonts w:ascii="Times New Roman" w:eastAsiaTheme="minorEastAsia" w:hAnsi="Times New Roman" w:cs="Times New Roman"/>
          <w:b/>
          <w:sz w:val="24"/>
          <w:szCs w:val="24"/>
          <w:lang w:eastAsia="ru-RU"/>
        </w:rPr>
        <w:t xml:space="preserve"> Тема 8</w:t>
      </w:r>
      <w:r>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 xml:space="preserve">Вождение по учебным маршрутам: подготовка к началу движения, выезд на дорогу с прилегающей территории, движение в транспортном потоке, на поворотах, подъемах и спусках, остановка и начало движения на различных участках дороги и в местах стоянки; </w:t>
      </w:r>
      <w:proofErr w:type="gramStart"/>
      <w:r w:rsidR="00962724" w:rsidRPr="00962724">
        <w:rPr>
          <w:rFonts w:ascii="Times New Roman" w:eastAsiaTheme="minorEastAsia" w:hAnsi="Times New Roman" w:cs="Times New Roman"/>
          <w:sz w:val="24"/>
          <w:szCs w:val="24"/>
          <w:lang w:eastAsia="ru-RU"/>
        </w:rPr>
        <w:t>перестроения, повороты, разворот вне перекрестка, опережение, обгон, объезд препятствия и встречный разъезд, движение по мостам и путепроводам, проезд мест остановок маршрутных транспортных средств, пешеходных переходов и железнодорожных переездов; проезд регулируемых и нерегулируемых перекрестков в прямом направлении, с поворотами направо и налево, разворотом для движения в обратном направлении; движение в транспортном потоке вне населенного пункта;</w:t>
      </w:r>
      <w:proofErr w:type="gramEnd"/>
      <w:r w:rsidR="00962724" w:rsidRPr="00962724">
        <w:rPr>
          <w:rFonts w:ascii="Times New Roman" w:eastAsiaTheme="minorEastAsia" w:hAnsi="Times New Roman" w:cs="Times New Roman"/>
          <w:sz w:val="24"/>
          <w:szCs w:val="24"/>
          <w:lang w:eastAsia="ru-RU"/>
        </w:rPr>
        <w:t xml:space="preserve"> движение в темное время суток (в усл</w:t>
      </w:r>
      <w:r>
        <w:rPr>
          <w:rFonts w:ascii="Times New Roman" w:eastAsiaTheme="minorEastAsia" w:hAnsi="Times New Roman" w:cs="Times New Roman"/>
          <w:sz w:val="24"/>
          <w:szCs w:val="24"/>
          <w:lang w:eastAsia="ru-RU"/>
        </w:rPr>
        <w:t>овиях недостаточной видимости).</w:t>
      </w:r>
    </w:p>
    <w:p w:rsidR="001E3EBB" w:rsidRPr="001E3EBB" w:rsidRDefault="001E3EBB" w:rsidP="001E3EBB">
      <w:pPr>
        <w:spacing w:after="0" w:line="240" w:lineRule="auto"/>
        <w:ind w:firstLine="360"/>
        <w:jc w:val="both"/>
        <w:rPr>
          <w:rFonts w:ascii="Times New Roman" w:eastAsia="Times New Roman" w:hAnsi="Times New Roman" w:cs="Times New Roman"/>
          <w:sz w:val="24"/>
          <w:szCs w:val="24"/>
          <w:lang w:eastAsia="ru-RU"/>
        </w:rPr>
      </w:pPr>
      <w:r w:rsidRPr="001E3EBB">
        <w:rPr>
          <w:rFonts w:ascii="Times New Roman" w:eastAsia="Times New Roman" w:hAnsi="Times New Roman" w:cs="Times New Roman"/>
          <w:sz w:val="24"/>
          <w:szCs w:val="24"/>
          <w:lang w:eastAsia="ru-RU"/>
        </w:rPr>
        <w:t>Квалификационный экзамен по первоначальному обучению вождения «Проверка умений управлять транспортным средством на автодроме.</w:t>
      </w:r>
    </w:p>
    <w:p w:rsidR="001E3EBB" w:rsidRPr="001E3EBB" w:rsidRDefault="001E3EBB" w:rsidP="001E3EBB">
      <w:pPr>
        <w:spacing w:after="0" w:line="240" w:lineRule="auto"/>
        <w:ind w:firstLine="360"/>
        <w:rPr>
          <w:rFonts w:ascii="Times New Roman" w:eastAsia="Times New Roman" w:hAnsi="Times New Roman" w:cs="Times New Roman"/>
          <w:sz w:val="24"/>
          <w:szCs w:val="24"/>
          <w:lang w:eastAsia="ru-RU"/>
        </w:rPr>
      </w:pPr>
      <w:r w:rsidRPr="001E3EBB">
        <w:rPr>
          <w:rFonts w:ascii="Times New Roman" w:eastAsia="Times New Roman" w:hAnsi="Times New Roman" w:cs="Times New Roman"/>
          <w:sz w:val="24"/>
          <w:szCs w:val="24"/>
          <w:lang w:eastAsia="ru-RU"/>
        </w:rPr>
        <w:t>Квалификационный экзамен по обучению в условиях дорожного движения «Проверка умений управлять транспортным средством в условиях дорожного движения».</w:t>
      </w:r>
    </w:p>
    <w:p w:rsidR="00962724" w:rsidRPr="00962724" w:rsidRDefault="00962724"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p w:rsidR="00962724" w:rsidRPr="00C63964" w:rsidRDefault="00962724" w:rsidP="00EC5E8C">
      <w:pPr>
        <w:widowControl w:val="0"/>
        <w:autoSpaceDE w:val="0"/>
        <w:autoSpaceDN w:val="0"/>
        <w:adjustRightInd w:val="0"/>
        <w:spacing w:after="0" w:line="240" w:lineRule="auto"/>
        <w:jc w:val="center"/>
        <w:rPr>
          <w:rFonts w:ascii="Times New Roman" w:eastAsiaTheme="minorEastAsia" w:hAnsi="Times New Roman" w:cs="Times New Roman"/>
          <w:sz w:val="32"/>
          <w:szCs w:val="32"/>
          <w:lang w:eastAsia="ru-RU"/>
        </w:rPr>
      </w:pPr>
      <w:r w:rsidRPr="00962724">
        <w:rPr>
          <w:rFonts w:ascii="Times New Roman" w:eastAsiaTheme="minorEastAsia" w:hAnsi="Times New Roman" w:cs="Times New Roman"/>
          <w:b/>
          <w:bCs/>
          <w:sz w:val="32"/>
          <w:szCs w:val="32"/>
          <w:lang w:eastAsia="ru-RU"/>
        </w:rPr>
        <w:t>3.3.</w:t>
      </w:r>
      <w:r w:rsidR="00351BCC">
        <w:rPr>
          <w:rFonts w:ascii="Times New Roman" w:eastAsiaTheme="minorEastAsia" w:hAnsi="Times New Roman" w:cs="Times New Roman"/>
          <w:b/>
          <w:bCs/>
          <w:sz w:val="32"/>
          <w:szCs w:val="32"/>
          <w:lang w:eastAsia="ru-RU"/>
        </w:rPr>
        <w:t xml:space="preserve"> Профессиональный цикл Рабочей</w:t>
      </w:r>
      <w:r w:rsidRPr="00962724">
        <w:rPr>
          <w:rFonts w:ascii="Times New Roman" w:eastAsiaTheme="minorEastAsia" w:hAnsi="Times New Roman" w:cs="Times New Roman"/>
          <w:b/>
          <w:bCs/>
          <w:sz w:val="32"/>
          <w:szCs w:val="32"/>
          <w:lang w:eastAsia="ru-RU"/>
        </w:rPr>
        <w:t xml:space="preserve"> программы.</w:t>
      </w:r>
    </w:p>
    <w:p w:rsidR="00962724" w:rsidRPr="00962724" w:rsidRDefault="00962724" w:rsidP="00EC5E8C">
      <w:pPr>
        <w:widowControl w:val="0"/>
        <w:autoSpaceDE w:val="0"/>
        <w:autoSpaceDN w:val="0"/>
        <w:adjustRightInd w:val="0"/>
        <w:spacing w:after="0" w:line="240" w:lineRule="auto"/>
        <w:jc w:val="center"/>
        <w:rPr>
          <w:rFonts w:ascii="Times New Roman" w:eastAsiaTheme="minorEastAsia" w:hAnsi="Times New Roman" w:cs="Times New Roman"/>
          <w:sz w:val="32"/>
          <w:szCs w:val="32"/>
          <w:lang w:eastAsia="ru-RU"/>
        </w:rPr>
      </w:pPr>
      <w:r w:rsidRPr="00962724">
        <w:rPr>
          <w:rFonts w:ascii="Times New Roman" w:eastAsiaTheme="minorEastAsia" w:hAnsi="Times New Roman" w:cs="Times New Roman"/>
          <w:b/>
          <w:bCs/>
          <w:sz w:val="32"/>
          <w:szCs w:val="32"/>
          <w:lang w:eastAsia="ru-RU"/>
        </w:rPr>
        <w:t>3.3.1. Учебный предмет "Организация и выполнение грузовых перевозок автомобильным транспортом".</w:t>
      </w:r>
    </w:p>
    <w:p w:rsidR="00962724" w:rsidRPr="00962724" w:rsidRDefault="00962724" w:rsidP="00EC5E8C">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Распределение уч</w:t>
      </w:r>
      <w:r w:rsidR="00124508">
        <w:rPr>
          <w:rFonts w:ascii="Times New Roman" w:eastAsiaTheme="minorEastAsia" w:hAnsi="Times New Roman" w:cs="Times New Roman"/>
          <w:sz w:val="24"/>
          <w:szCs w:val="24"/>
          <w:lang w:eastAsia="ru-RU"/>
        </w:rPr>
        <w:t>ебных часов по разделам и темам</w:t>
      </w:r>
    </w:p>
    <w:p w:rsidR="00962724" w:rsidRPr="00962724" w:rsidRDefault="00962724" w:rsidP="00EC5E8C">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i/>
          <w:iCs/>
          <w:sz w:val="24"/>
          <w:szCs w:val="24"/>
          <w:lang w:eastAsia="ru-RU"/>
        </w:rPr>
        <w:t>Таблица 10</w:t>
      </w:r>
    </w:p>
    <w:tbl>
      <w:tblPr>
        <w:tblW w:w="0" w:type="auto"/>
        <w:jc w:val="center"/>
        <w:tblCellMar>
          <w:left w:w="0" w:type="dxa"/>
          <w:right w:w="0" w:type="dxa"/>
        </w:tblCellMar>
        <w:tblLook w:val="0000" w:firstRow="0" w:lastRow="0" w:firstColumn="0" w:lastColumn="0" w:noHBand="0" w:noVBand="0"/>
      </w:tblPr>
      <w:tblGrid>
        <w:gridCol w:w="538"/>
        <w:gridCol w:w="5044"/>
        <w:gridCol w:w="804"/>
        <w:gridCol w:w="1534"/>
        <w:gridCol w:w="1451"/>
      </w:tblGrid>
      <w:tr w:rsidR="00124508" w:rsidRPr="00962724" w:rsidTr="00124508">
        <w:trPr>
          <w:jc w:val="center"/>
        </w:trPr>
        <w:tc>
          <w:tcPr>
            <w:tcW w:w="538" w:type="dxa"/>
            <w:vMerge w:val="restart"/>
            <w:tcBorders>
              <w:top w:val="single" w:sz="6" w:space="0" w:color="auto"/>
              <w:left w:val="single" w:sz="6" w:space="0" w:color="auto"/>
              <w:bottom w:val="nil"/>
              <w:right w:val="single" w:sz="4" w:space="0" w:color="auto"/>
            </w:tcBorders>
          </w:tcPr>
          <w:p w:rsidR="00124508" w:rsidRPr="00962724" w:rsidRDefault="00124508" w:rsidP="00124508">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темы</w:t>
            </w:r>
          </w:p>
        </w:tc>
        <w:tc>
          <w:tcPr>
            <w:tcW w:w="5044" w:type="dxa"/>
            <w:vMerge w:val="restart"/>
            <w:tcBorders>
              <w:top w:val="single" w:sz="6" w:space="0" w:color="auto"/>
              <w:left w:val="single" w:sz="4" w:space="0" w:color="auto"/>
              <w:bottom w:val="nil"/>
              <w:right w:val="single" w:sz="6" w:space="0" w:color="auto"/>
            </w:tcBorders>
          </w:tcPr>
          <w:p w:rsidR="00124508" w:rsidRPr="00962724" w:rsidRDefault="00124508"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Наименование разделов и тем</w:t>
            </w:r>
          </w:p>
        </w:tc>
        <w:tc>
          <w:tcPr>
            <w:tcW w:w="3789" w:type="dxa"/>
            <w:gridSpan w:val="3"/>
            <w:tcBorders>
              <w:top w:val="single" w:sz="6" w:space="0" w:color="auto"/>
              <w:left w:val="single" w:sz="6" w:space="0" w:color="auto"/>
              <w:bottom w:val="single" w:sz="6" w:space="0" w:color="auto"/>
              <w:right w:val="single" w:sz="6" w:space="0" w:color="auto"/>
            </w:tcBorders>
          </w:tcPr>
          <w:p w:rsidR="00124508" w:rsidRPr="00962724" w:rsidRDefault="00124508"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Количество часов</w:t>
            </w:r>
          </w:p>
        </w:tc>
      </w:tr>
      <w:tr w:rsidR="00124508" w:rsidRPr="00962724" w:rsidTr="00124508">
        <w:trPr>
          <w:jc w:val="center"/>
        </w:trPr>
        <w:tc>
          <w:tcPr>
            <w:tcW w:w="538" w:type="dxa"/>
            <w:vMerge/>
            <w:tcBorders>
              <w:top w:val="nil"/>
              <w:left w:val="single" w:sz="6" w:space="0" w:color="auto"/>
              <w:bottom w:val="nil"/>
              <w:right w:val="single" w:sz="4" w:space="0" w:color="auto"/>
            </w:tcBorders>
          </w:tcPr>
          <w:p w:rsidR="00124508" w:rsidRPr="00962724" w:rsidRDefault="00124508"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044" w:type="dxa"/>
            <w:vMerge/>
            <w:tcBorders>
              <w:top w:val="nil"/>
              <w:left w:val="single" w:sz="4" w:space="0" w:color="auto"/>
              <w:bottom w:val="nil"/>
              <w:right w:val="single" w:sz="6" w:space="0" w:color="auto"/>
            </w:tcBorders>
          </w:tcPr>
          <w:p w:rsidR="00124508" w:rsidRPr="00962724" w:rsidRDefault="00124508"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804" w:type="dxa"/>
            <w:vMerge w:val="restart"/>
            <w:tcBorders>
              <w:top w:val="single" w:sz="6" w:space="0" w:color="auto"/>
              <w:left w:val="single" w:sz="6" w:space="0" w:color="auto"/>
              <w:bottom w:val="nil"/>
              <w:right w:val="single" w:sz="6" w:space="0" w:color="auto"/>
            </w:tcBorders>
          </w:tcPr>
          <w:p w:rsidR="00124508" w:rsidRPr="00962724" w:rsidRDefault="00124508"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Всего</w:t>
            </w:r>
          </w:p>
        </w:tc>
        <w:tc>
          <w:tcPr>
            <w:tcW w:w="2985" w:type="dxa"/>
            <w:gridSpan w:val="2"/>
            <w:tcBorders>
              <w:top w:val="single" w:sz="6" w:space="0" w:color="auto"/>
              <w:left w:val="single" w:sz="6" w:space="0" w:color="auto"/>
              <w:bottom w:val="single" w:sz="6" w:space="0" w:color="auto"/>
              <w:right w:val="single" w:sz="6" w:space="0" w:color="auto"/>
            </w:tcBorders>
          </w:tcPr>
          <w:p w:rsidR="00124508" w:rsidRPr="00962724" w:rsidRDefault="00124508"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 том числе</w:t>
            </w:r>
          </w:p>
        </w:tc>
      </w:tr>
      <w:tr w:rsidR="00124508" w:rsidRPr="00962724" w:rsidTr="00124508">
        <w:trPr>
          <w:jc w:val="center"/>
        </w:trPr>
        <w:tc>
          <w:tcPr>
            <w:tcW w:w="538" w:type="dxa"/>
            <w:vMerge/>
            <w:tcBorders>
              <w:top w:val="nil"/>
              <w:left w:val="single" w:sz="6" w:space="0" w:color="auto"/>
              <w:bottom w:val="single" w:sz="6" w:space="0" w:color="auto"/>
              <w:right w:val="single" w:sz="4" w:space="0" w:color="auto"/>
            </w:tcBorders>
          </w:tcPr>
          <w:p w:rsidR="00124508" w:rsidRPr="00962724" w:rsidRDefault="00124508"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044" w:type="dxa"/>
            <w:vMerge/>
            <w:tcBorders>
              <w:top w:val="nil"/>
              <w:left w:val="single" w:sz="4" w:space="0" w:color="auto"/>
              <w:bottom w:val="single" w:sz="6" w:space="0" w:color="auto"/>
              <w:right w:val="single" w:sz="6" w:space="0" w:color="auto"/>
            </w:tcBorders>
          </w:tcPr>
          <w:p w:rsidR="00124508" w:rsidRPr="00962724" w:rsidRDefault="00124508"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804" w:type="dxa"/>
            <w:vMerge/>
            <w:tcBorders>
              <w:top w:val="nil"/>
              <w:left w:val="single" w:sz="6" w:space="0" w:color="auto"/>
              <w:bottom w:val="single" w:sz="6" w:space="0" w:color="auto"/>
              <w:right w:val="single" w:sz="6" w:space="0" w:color="auto"/>
            </w:tcBorders>
          </w:tcPr>
          <w:p w:rsidR="00124508" w:rsidRPr="00962724" w:rsidRDefault="00124508"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1534" w:type="dxa"/>
            <w:tcBorders>
              <w:top w:val="single" w:sz="6" w:space="0" w:color="auto"/>
              <w:left w:val="single" w:sz="6" w:space="0" w:color="auto"/>
              <w:bottom w:val="single" w:sz="6" w:space="0" w:color="auto"/>
              <w:right w:val="single" w:sz="6" w:space="0" w:color="auto"/>
            </w:tcBorders>
          </w:tcPr>
          <w:p w:rsidR="00124508" w:rsidRPr="00962724" w:rsidRDefault="00124508"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Теоретические занятия</w:t>
            </w:r>
          </w:p>
        </w:tc>
        <w:tc>
          <w:tcPr>
            <w:tcW w:w="1451" w:type="dxa"/>
            <w:tcBorders>
              <w:top w:val="single" w:sz="6" w:space="0" w:color="auto"/>
              <w:left w:val="single" w:sz="6" w:space="0" w:color="auto"/>
              <w:bottom w:val="single" w:sz="6" w:space="0" w:color="auto"/>
              <w:right w:val="single" w:sz="6" w:space="0" w:color="auto"/>
            </w:tcBorders>
          </w:tcPr>
          <w:p w:rsidR="00124508" w:rsidRPr="00962724" w:rsidRDefault="00124508"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Практические занятия</w:t>
            </w:r>
          </w:p>
        </w:tc>
      </w:tr>
      <w:tr w:rsidR="00124508" w:rsidRPr="00962724" w:rsidTr="00124508">
        <w:trPr>
          <w:jc w:val="center"/>
        </w:trPr>
        <w:tc>
          <w:tcPr>
            <w:tcW w:w="538" w:type="dxa"/>
            <w:tcBorders>
              <w:top w:val="single" w:sz="6" w:space="0" w:color="auto"/>
              <w:left w:val="single" w:sz="6" w:space="0" w:color="auto"/>
              <w:bottom w:val="single" w:sz="4" w:space="0" w:color="auto"/>
              <w:right w:val="single" w:sz="4" w:space="0" w:color="auto"/>
            </w:tcBorders>
          </w:tcPr>
          <w:p w:rsidR="00124508" w:rsidRDefault="00124508" w:rsidP="00124508">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p w:rsidR="00124508" w:rsidRDefault="00124508" w:rsidP="00124508">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p w:rsidR="00124508" w:rsidRPr="00962724" w:rsidRDefault="00124508" w:rsidP="00124508">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044" w:type="dxa"/>
            <w:tcBorders>
              <w:top w:val="single" w:sz="6" w:space="0" w:color="auto"/>
              <w:left w:val="single" w:sz="4" w:space="0" w:color="auto"/>
              <w:bottom w:val="single" w:sz="4" w:space="0" w:color="auto"/>
              <w:right w:val="single" w:sz="6" w:space="0" w:color="auto"/>
            </w:tcBorders>
          </w:tcPr>
          <w:p w:rsidR="00124508" w:rsidRDefault="00124508" w:rsidP="00124508">
            <w:pPr>
              <w:widowControl w:val="0"/>
              <w:autoSpaceDE w:val="0"/>
              <w:autoSpaceDN w:val="0"/>
              <w:adjustRightInd w:val="0"/>
              <w:spacing w:after="0" w:line="240" w:lineRule="auto"/>
              <w:ind w:left="7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Нормативные правовые акты, определяющие </w:t>
            </w:r>
            <w:r>
              <w:rPr>
                <w:rFonts w:ascii="Times New Roman" w:eastAsiaTheme="minorEastAsia" w:hAnsi="Times New Roman" w:cs="Times New Roman"/>
                <w:sz w:val="24"/>
                <w:szCs w:val="24"/>
                <w:lang w:eastAsia="ru-RU"/>
              </w:rPr>
              <w:t xml:space="preserve">  </w:t>
            </w:r>
          </w:p>
          <w:p w:rsidR="00124508" w:rsidRDefault="00124508" w:rsidP="00124508">
            <w:pPr>
              <w:widowControl w:val="0"/>
              <w:autoSpaceDE w:val="0"/>
              <w:autoSpaceDN w:val="0"/>
              <w:adjustRightInd w:val="0"/>
              <w:spacing w:after="0" w:line="240" w:lineRule="auto"/>
              <w:ind w:left="7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порядок перевозки грузов </w:t>
            </w:r>
            <w:proofErr w:type="gramStart"/>
            <w:r w:rsidRPr="00962724">
              <w:rPr>
                <w:rFonts w:ascii="Times New Roman" w:eastAsiaTheme="minorEastAsia" w:hAnsi="Times New Roman" w:cs="Times New Roman"/>
                <w:sz w:val="24"/>
                <w:szCs w:val="24"/>
                <w:lang w:eastAsia="ru-RU"/>
              </w:rPr>
              <w:t>автомобильным</w:t>
            </w:r>
            <w:proofErr w:type="gramEnd"/>
            <w:r w:rsidRPr="00962724">
              <w:rPr>
                <w:rFonts w:ascii="Times New Roman" w:eastAsiaTheme="minorEastAsia" w:hAnsi="Times New Roman" w:cs="Times New Roman"/>
                <w:sz w:val="24"/>
                <w:szCs w:val="24"/>
                <w:lang w:eastAsia="ru-RU"/>
              </w:rPr>
              <w:t xml:space="preserve"> </w:t>
            </w:r>
            <w:r>
              <w:rPr>
                <w:rFonts w:ascii="Times New Roman" w:eastAsiaTheme="minorEastAsia" w:hAnsi="Times New Roman" w:cs="Times New Roman"/>
                <w:sz w:val="24"/>
                <w:szCs w:val="24"/>
                <w:lang w:eastAsia="ru-RU"/>
              </w:rPr>
              <w:t xml:space="preserve">  </w:t>
            </w:r>
          </w:p>
          <w:p w:rsidR="00124508" w:rsidRPr="00962724" w:rsidRDefault="00124508" w:rsidP="00124508">
            <w:pPr>
              <w:widowControl w:val="0"/>
              <w:autoSpaceDE w:val="0"/>
              <w:autoSpaceDN w:val="0"/>
              <w:adjustRightInd w:val="0"/>
              <w:spacing w:after="0" w:line="240" w:lineRule="auto"/>
              <w:ind w:left="7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транспортом</w:t>
            </w:r>
          </w:p>
        </w:tc>
        <w:tc>
          <w:tcPr>
            <w:tcW w:w="804" w:type="dxa"/>
            <w:tcBorders>
              <w:top w:val="single" w:sz="6" w:space="0" w:color="auto"/>
              <w:left w:val="single" w:sz="6" w:space="0" w:color="auto"/>
              <w:bottom w:val="single" w:sz="4" w:space="0" w:color="auto"/>
              <w:right w:val="single" w:sz="6" w:space="0" w:color="auto"/>
            </w:tcBorders>
          </w:tcPr>
          <w:p w:rsidR="00124508" w:rsidRPr="00962724" w:rsidRDefault="00124508" w:rsidP="00124508">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6" w:space="0" w:color="auto"/>
              <w:left w:val="single" w:sz="6" w:space="0" w:color="auto"/>
              <w:bottom w:val="single" w:sz="4" w:space="0" w:color="auto"/>
              <w:right w:val="single" w:sz="6" w:space="0" w:color="auto"/>
            </w:tcBorders>
          </w:tcPr>
          <w:p w:rsidR="00124508" w:rsidRPr="00962724" w:rsidRDefault="00124508" w:rsidP="00124508">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4" w:space="0" w:color="auto"/>
              <w:right w:val="single" w:sz="6" w:space="0" w:color="auto"/>
            </w:tcBorders>
          </w:tcPr>
          <w:p w:rsidR="00124508" w:rsidRPr="00962724" w:rsidRDefault="00124508" w:rsidP="00124508">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124508" w:rsidRPr="00962724" w:rsidTr="00124508">
        <w:trPr>
          <w:trHeight w:val="504"/>
          <w:jc w:val="center"/>
        </w:trPr>
        <w:tc>
          <w:tcPr>
            <w:tcW w:w="538" w:type="dxa"/>
            <w:tcBorders>
              <w:top w:val="single" w:sz="4" w:space="0" w:color="auto"/>
              <w:left w:val="single" w:sz="6" w:space="0" w:color="auto"/>
              <w:bottom w:val="single" w:sz="4" w:space="0" w:color="auto"/>
              <w:right w:val="single" w:sz="4" w:space="0" w:color="auto"/>
            </w:tcBorders>
          </w:tcPr>
          <w:p w:rsidR="00124508" w:rsidRDefault="00124508" w:rsidP="00124508">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p w:rsidR="00124508" w:rsidRPr="00962724" w:rsidRDefault="00124508" w:rsidP="00124508">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044" w:type="dxa"/>
            <w:tcBorders>
              <w:top w:val="single" w:sz="4" w:space="0" w:color="auto"/>
              <w:left w:val="single" w:sz="4" w:space="0" w:color="auto"/>
              <w:bottom w:val="single" w:sz="4" w:space="0" w:color="auto"/>
              <w:right w:val="single" w:sz="6" w:space="0" w:color="auto"/>
            </w:tcBorders>
          </w:tcPr>
          <w:p w:rsidR="00124508" w:rsidRDefault="00124508" w:rsidP="00124508">
            <w:pPr>
              <w:widowControl w:val="0"/>
              <w:autoSpaceDE w:val="0"/>
              <w:autoSpaceDN w:val="0"/>
              <w:adjustRightInd w:val="0"/>
              <w:spacing w:after="0" w:line="240" w:lineRule="auto"/>
              <w:ind w:left="7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Основные показатели работы </w:t>
            </w:r>
            <w:proofErr w:type="gramStart"/>
            <w:r w:rsidRPr="00962724">
              <w:rPr>
                <w:rFonts w:ascii="Times New Roman" w:eastAsiaTheme="minorEastAsia" w:hAnsi="Times New Roman" w:cs="Times New Roman"/>
                <w:sz w:val="24"/>
                <w:szCs w:val="24"/>
                <w:lang w:eastAsia="ru-RU"/>
              </w:rPr>
              <w:t>грузовых</w:t>
            </w:r>
            <w:proofErr w:type="gramEnd"/>
            <w:r w:rsidRPr="00962724">
              <w:rPr>
                <w:rFonts w:ascii="Times New Roman" w:eastAsiaTheme="minorEastAsia" w:hAnsi="Times New Roman" w:cs="Times New Roman"/>
                <w:sz w:val="24"/>
                <w:szCs w:val="24"/>
                <w:lang w:eastAsia="ru-RU"/>
              </w:rPr>
              <w:t xml:space="preserve"> </w:t>
            </w:r>
          </w:p>
          <w:p w:rsidR="00124508" w:rsidRPr="00962724" w:rsidRDefault="00124508" w:rsidP="00124508">
            <w:pPr>
              <w:widowControl w:val="0"/>
              <w:autoSpaceDE w:val="0"/>
              <w:autoSpaceDN w:val="0"/>
              <w:adjustRightInd w:val="0"/>
              <w:spacing w:after="0" w:line="240" w:lineRule="auto"/>
              <w:ind w:left="7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автомобилей</w:t>
            </w:r>
          </w:p>
        </w:tc>
        <w:tc>
          <w:tcPr>
            <w:tcW w:w="804" w:type="dxa"/>
            <w:tcBorders>
              <w:top w:val="single" w:sz="4" w:space="0" w:color="auto"/>
              <w:left w:val="single" w:sz="6" w:space="0" w:color="auto"/>
              <w:bottom w:val="single" w:sz="4" w:space="0" w:color="auto"/>
              <w:right w:val="single" w:sz="6" w:space="0" w:color="auto"/>
            </w:tcBorders>
          </w:tcPr>
          <w:p w:rsidR="00124508" w:rsidRPr="00962724" w:rsidRDefault="00124508" w:rsidP="00124508">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534" w:type="dxa"/>
            <w:tcBorders>
              <w:top w:val="single" w:sz="4" w:space="0" w:color="auto"/>
              <w:left w:val="single" w:sz="6" w:space="0" w:color="auto"/>
              <w:bottom w:val="single" w:sz="4" w:space="0" w:color="auto"/>
              <w:right w:val="single" w:sz="6" w:space="0" w:color="auto"/>
            </w:tcBorders>
          </w:tcPr>
          <w:p w:rsidR="00124508" w:rsidRPr="00962724" w:rsidRDefault="00124508" w:rsidP="00124508">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451" w:type="dxa"/>
            <w:tcBorders>
              <w:top w:val="single" w:sz="4" w:space="0" w:color="auto"/>
              <w:left w:val="single" w:sz="6" w:space="0" w:color="auto"/>
              <w:bottom w:val="single" w:sz="4" w:space="0" w:color="auto"/>
              <w:right w:val="single" w:sz="6" w:space="0" w:color="auto"/>
            </w:tcBorders>
          </w:tcPr>
          <w:p w:rsidR="00124508" w:rsidRPr="00962724" w:rsidRDefault="00124508" w:rsidP="00124508">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124508" w:rsidRPr="00962724" w:rsidTr="00124508">
        <w:trPr>
          <w:trHeight w:val="48"/>
          <w:jc w:val="center"/>
        </w:trPr>
        <w:tc>
          <w:tcPr>
            <w:tcW w:w="538" w:type="dxa"/>
            <w:tcBorders>
              <w:top w:val="single" w:sz="4" w:space="0" w:color="auto"/>
              <w:left w:val="single" w:sz="6" w:space="0" w:color="auto"/>
              <w:bottom w:val="nil"/>
              <w:right w:val="single" w:sz="4" w:space="0" w:color="auto"/>
            </w:tcBorders>
          </w:tcPr>
          <w:p w:rsidR="00124508" w:rsidRDefault="00124508" w:rsidP="00124508">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w:t>
            </w:r>
          </w:p>
        </w:tc>
        <w:tc>
          <w:tcPr>
            <w:tcW w:w="5044" w:type="dxa"/>
            <w:tcBorders>
              <w:top w:val="single" w:sz="4" w:space="0" w:color="auto"/>
              <w:left w:val="single" w:sz="4" w:space="0" w:color="auto"/>
              <w:bottom w:val="nil"/>
              <w:right w:val="single" w:sz="6" w:space="0" w:color="auto"/>
            </w:tcBorders>
          </w:tcPr>
          <w:p w:rsidR="00124508" w:rsidRPr="00962724" w:rsidRDefault="00124508" w:rsidP="00082F3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Организация грузовых перевозок</w:t>
            </w:r>
          </w:p>
        </w:tc>
        <w:tc>
          <w:tcPr>
            <w:tcW w:w="804" w:type="dxa"/>
            <w:tcBorders>
              <w:top w:val="single" w:sz="4" w:space="0" w:color="auto"/>
              <w:left w:val="single" w:sz="6" w:space="0" w:color="auto"/>
              <w:bottom w:val="nil"/>
              <w:right w:val="single" w:sz="6" w:space="0" w:color="auto"/>
            </w:tcBorders>
          </w:tcPr>
          <w:p w:rsidR="00124508" w:rsidRPr="00962724" w:rsidRDefault="00124508" w:rsidP="00082F3C">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3</w:t>
            </w:r>
          </w:p>
        </w:tc>
        <w:tc>
          <w:tcPr>
            <w:tcW w:w="1534" w:type="dxa"/>
            <w:tcBorders>
              <w:top w:val="single" w:sz="4" w:space="0" w:color="auto"/>
              <w:left w:val="single" w:sz="6" w:space="0" w:color="auto"/>
              <w:bottom w:val="nil"/>
              <w:right w:val="single" w:sz="6" w:space="0" w:color="auto"/>
            </w:tcBorders>
          </w:tcPr>
          <w:p w:rsidR="00124508" w:rsidRPr="00962724" w:rsidRDefault="00124508" w:rsidP="00082F3C">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3</w:t>
            </w:r>
          </w:p>
        </w:tc>
        <w:tc>
          <w:tcPr>
            <w:tcW w:w="1451" w:type="dxa"/>
            <w:tcBorders>
              <w:top w:val="single" w:sz="4" w:space="0" w:color="auto"/>
              <w:left w:val="single" w:sz="6" w:space="0" w:color="auto"/>
              <w:bottom w:val="nil"/>
              <w:right w:val="single" w:sz="6" w:space="0" w:color="auto"/>
            </w:tcBorders>
          </w:tcPr>
          <w:p w:rsidR="00124508" w:rsidRPr="00962724" w:rsidRDefault="00124508" w:rsidP="00082F3C">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124508" w:rsidRPr="00962724" w:rsidTr="00082F3C">
        <w:trPr>
          <w:trHeight w:val="68"/>
          <w:jc w:val="center"/>
        </w:trPr>
        <w:tc>
          <w:tcPr>
            <w:tcW w:w="538" w:type="dxa"/>
            <w:tcBorders>
              <w:top w:val="nil"/>
              <w:left w:val="single" w:sz="6" w:space="0" w:color="auto"/>
              <w:bottom w:val="single" w:sz="4" w:space="0" w:color="auto"/>
              <w:right w:val="single" w:sz="4" w:space="0" w:color="auto"/>
            </w:tcBorders>
          </w:tcPr>
          <w:p w:rsidR="00124508" w:rsidRPr="00962724" w:rsidRDefault="00124508" w:rsidP="00082F3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044" w:type="dxa"/>
            <w:tcBorders>
              <w:top w:val="nil"/>
              <w:left w:val="single" w:sz="4" w:space="0" w:color="auto"/>
              <w:bottom w:val="single" w:sz="4" w:space="0" w:color="auto"/>
              <w:right w:val="single" w:sz="6" w:space="0" w:color="auto"/>
            </w:tcBorders>
          </w:tcPr>
          <w:p w:rsidR="00124508" w:rsidRPr="00962724" w:rsidRDefault="00124508" w:rsidP="00124508">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804" w:type="dxa"/>
            <w:tcBorders>
              <w:top w:val="nil"/>
              <w:left w:val="single" w:sz="6" w:space="0" w:color="auto"/>
              <w:bottom w:val="single" w:sz="4" w:space="0" w:color="auto"/>
              <w:right w:val="single" w:sz="6" w:space="0" w:color="auto"/>
            </w:tcBorders>
          </w:tcPr>
          <w:p w:rsidR="00124508" w:rsidRPr="00962724" w:rsidRDefault="00124508" w:rsidP="00124508">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1534" w:type="dxa"/>
            <w:tcBorders>
              <w:top w:val="nil"/>
              <w:left w:val="single" w:sz="6" w:space="0" w:color="auto"/>
              <w:bottom w:val="single" w:sz="4" w:space="0" w:color="auto"/>
              <w:right w:val="single" w:sz="6" w:space="0" w:color="auto"/>
            </w:tcBorders>
          </w:tcPr>
          <w:p w:rsidR="00124508" w:rsidRPr="00962724" w:rsidRDefault="00124508" w:rsidP="00124508">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1451" w:type="dxa"/>
            <w:tcBorders>
              <w:top w:val="nil"/>
              <w:left w:val="single" w:sz="6" w:space="0" w:color="auto"/>
              <w:bottom w:val="single" w:sz="4" w:space="0" w:color="auto"/>
              <w:right w:val="single" w:sz="6" w:space="0" w:color="auto"/>
            </w:tcBorders>
          </w:tcPr>
          <w:p w:rsidR="00124508" w:rsidRPr="00962724" w:rsidRDefault="00124508" w:rsidP="00124508">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r>
      <w:tr w:rsidR="00124508" w:rsidRPr="00962724" w:rsidTr="00124508">
        <w:trPr>
          <w:jc w:val="center"/>
        </w:trPr>
        <w:tc>
          <w:tcPr>
            <w:tcW w:w="538" w:type="dxa"/>
            <w:tcBorders>
              <w:top w:val="single" w:sz="4" w:space="0" w:color="auto"/>
              <w:left w:val="single" w:sz="6" w:space="0" w:color="auto"/>
              <w:bottom w:val="single" w:sz="6" w:space="0" w:color="auto"/>
              <w:right w:val="single" w:sz="4" w:space="0" w:color="auto"/>
            </w:tcBorders>
          </w:tcPr>
          <w:p w:rsidR="00124508" w:rsidRDefault="00124508" w:rsidP="00124508">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p>
          <w:p w:rsidR="00124508" w:rsidRPr="00962724" w:rsidRDefault="00124508" w:rsidP="00124508">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044" w:type="dxa"/>
            <w:tcBorders>
              <w:top w:val="single" w:sz="4" w:space="0" w:color="auto"/>
              <w:left w:val="single" w:sz="4" w:space="0" w:color="auto"/>
              <w:bottom w:val="single" w:sz="6" w:space="0" w:color="auto"/>
              <w:right w:val="single" w:sz="6" w:space="0" w:color="auto"/>
            </w:tcBorders>
          </w:tcPr>
          <w:p w:rsidR="00124508" w:rsidRDefault="00124508" w:rsidP="00124508">
            <w:pPr>
              <w:widowControl w:val="0"/>
              <w:autoSpaceDE w:val="0"/>
              <w:autoSpaceDN w:val="0"/>
              <w:adjustRightInd w:val="0"/>
              <w:spacing w:after="0" w:line="240" w:lineRule="auto"/>
              <w:ind w:left="7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Диспетчерское руководство работой </w:t>
            </w:r>
            <w:r>
              <w:rPr>
                <w:rFonts w:ascii="Times New Roman" w:eastAsiaTheme="minorEastAsia" w:hAnsi="Times New Roman" w:cs="Times New Roman"/>
                <w:sz w:val="24"/>
                <w:szCs w:val="24"/>
                <w:lang w:eastAsia="ru-RU"/>
              </w:rPr>
              <w:t xml:space="preserve"> </w:t>
            </w:r>
          </w:p>
          <w:p w:rsidR="00124508" w:rsidRDefault="00124508" w:rsidP="00124508">
            <w:pPr>
              <w:widowControl w:val="0"/>
              <w:autoSpaceDE w:val="0"/>
              <w:autoSpaceDN w:val="0"/>
              <w:adjustRightInd w:val="0"/>
              <w:spacing w:after="0" w:line="240" w:lineRule="auto"/>
              <w:ind w:left="7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подвижного состава</w:t>
            </w:r>
          </w:p>
          <w:p w:rsidR="00124508" w:rsidRPr="00124508" w:rsidRDefault="00124508" w:rsidP="00124508">
            <w:pPr>
              <w:widowControl w:val="0"/>
              <w:autoSpaceDE w:val="0"/>
              <w:autoSpaceDN w:val="0"/>
              <w:adjustRightInd w:val="0"/>
              <w:spacing w:after="0" w:line="240" w:lineRule="auto"/>
              <w:ind w:left="72"/>
              <w:rPr>
                <w:rFonts w:ascii="Times New Roman" w:eastAsiaTheme="minorEastAsia" w:hAnsi="Times New Roman" w:cs="Times New Roman"/>
                <w:b/>
                <w:sz w:val="24"/>
                <w:szCs w:val="24"/>
                <w:lang w:eastAsia="ru-RU"/>
              </w:rPr>
            </w:pPr>
            <w:r w:rsidRPr="00124508">
              <w:rPr>
                <w:rFonts w:ascii="Times New Roman" w:eastAsiaTheme="minorEastAsia" w:hAnsi="Times New Roman" w:cs="Times New Roman"/>
                <w:b/>
                <w:sz w:val="24"/>
                <w:szCs w:val="24"/>
                <w:lang w:eastAsia="ru-RU"/>
              </w:rPr>
              <w:t>Зачет</w:t>
            </w:r>
          </w:p>
        </w:tc>
        <w:tc>
          <w:tcPr>
            <w:tcW w:w="804" w:type="dxa"/>
            <w:tcBorders>
              <w:top w:val="single" w:sz="4" w:space="0" w:color="auto"/>
              <w:left w:val="single" w:sz="6" w:space="0" w:color="auto"/>
              <w:bottom w:val="single" w:sz="6" w:space="0" w:color="auto"/>
              <w:right w:val="single" w:sz="6" w:space="0" w:color="auto"/>
            </w:tcBorders>
          </w:tcPr>
          <w:p w:rsidR="00124508" w:rsidRPr="00962724" w:rsidRDefault="00124508" w:rsidP="00124508">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4" w:space="0" w:color="auto"/>
              <w:left w:val="single" w:sz="6" w:space="0" w:color="auto"/>
              <w:bottom w:val="single" w:sz="6" w:space="0" w:color="auto"/>
              <w:right w:val="single" w:sz="6" w:space="0" w:color="auto"/>
            </w:tcBorders>
          </w:tcPr>
          <w:p w:rsidR="00124508" w:rsidRPr="00962724" w:rsidRDefault="00124508" w:rsidP="00124508">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4" w:space="0" w:color="auto"/>
              <w:left w:val="single" w:sz="6" w:space="0" w:color="auto"/>
              <w:bottom w:val="single" w:sz="6" w:space="0" w:color="auto"/>
              <w:right w:val="single" w:sz="6" w:space="0" w:color="auto"/>
            </w:tcBorders>
          </w:tcPr>
          <w:p w:rsidR="00124508" w:rsidRPr="00962724" w:rsidRDefault="00124508" w:rsidP="00124508">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124508" w:rsidRPr="00962724" w:rsidTr="00124508">
        <w:trPr>
          <w:jc w:val="center"/>
        </w:trPr>
        <w:tc>
          <w:tcPr>
            <w:tcW w:w="538" w:type="dxa"/>
            <w:tcBorders>
              <w:top w:val="single" w:sz="6" w:space="0" w:color="auto"/>
              <w:left w:val="single" w:sz="6" w:space="0" w:color="auto"/>
              <w:bottom w:val="single" w:sz="6" w:space="0" w:color="auto"/>
              <w:right w:val="single" w:sz="4" w:space="0" w:color="auto"/>
            </w:tcBorders>
          </w:tcPr>
          <w:p w:rsidR="00124508" w:rsidRPr="00962724" w:rsidRDefault="00124508"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044" w:type="dxa"/>
            <w:tcBorders>
              <w:top w:val="single" w:sz="6" w:space="0" w:color="auto"/>
              <w:left w:val="single" w:sz="4" w:space="0" w:color="auto"/>
              <w:bottom w:val="single" w:sz="6" w:space="0" w:color="auto"/>
              <w:right w:val="single" w:sz="6" w:space="0" w:color="auto"/>
            </w:tcBorders>
          </w:tcPr>
          <w:p w:rsidR="00124508" w:rsidRPr="00962724" w:rsidRDefault="00124508" w:rsidP="00124508">
            <w:pPr>
              <w:widowControl w:val="0"/>
              <w:autoSpaceDE w:val="0"/>
              <w:autoSpaceDN w:val="0"/>
              <w:adjustRightInd w:val="0"/>
              <w:spacing w:after="0" w:line="240" w:lineRule="auto"/>
              <w:ind w:left="72"/>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Итого</w:t>
            </w:r>
          </w:p>
        </w:tc>
        <w:tc>
          <w:tcPr>
            <w:tcW w:w="804" w:type="dxa"/>
            <w:tcBorders>
              <w:top w:val="single" w:sz="6" w:space="0" w:color="auto"/>
              <w:left w:val="single" w:sz="6" w:space="0" w:color="auto"/>
              <w:bottom w:val="single" w:sz="6" w:space="0" w:color="auto"/>
              <w:right w:val="single" w:sz="6" w:space="0" w:color="auto"/>
            </w:tcBorders>
          </w:tcPr>
          <w:p w:rsidR="00124508" w:rsidRPr="00962724" w:rsidRDefault="00124508" w:rsidP="00124508">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8</w:t>
            </w:r>
          </w:p>
        </w:tc>
        <w:tc>
          <w:tcPr>
            <w:tcW w:w="1534" w:type="dxa"/>
            <w:tcBorders>
              <w:top w:val="single" w:sz="6" w:space="0" w:color="auto"/>
              <w:left w:val="single" w:sz="6" w:space="0" w:color="auto"/>
              <w:bottom w:val="single" w:sz="6" w:space="0" w:color="auto"/>
              <w:right w:val="single" w:sz="6" w:space="0" w:color="auto"/>
            </w:tcBorders>
          </w:tcPr>
          <w:p w:rsidR="00124508" w:rsidRPr="00962724" w:rsidRDefault="00124508" w:rsidP="00124508">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8</w:t>
            </w:r>
          </w:p>
        </w:tc>
        <w:tc>
          <w:tcPr>
            <w:tcW w:w="1451" w:type="dxa"/>
            <w:tcBorders>
              <w:top w:val="single" w:sz="6" w:space="0" w:color="auto"/>
              <w:left w:val="single" w:sz="6" w:space="0" w:color="auto"/>
              <w:bottom w:val="single" w:sz="6" w:space="0" w:color="auto"/>
              <w:right w:val="single" w:sz="6" w:space="0" w:color="auto"/>
            </w:tcBorders>
          </w:tcPr>
          <w:p w:rsidR="00124508" w:rsidRPr="00962724" w:rsidRDefault="00124508" w:rsidP="00124508">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bl>
    <w:p w:rsidR="00962724" w:rsidRPr="00962724" w:rsidRDefault="00124508" w:rsidP="0096272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lastRenderedPageBreak/>
        <w:t xml:space="preserve"> </w:t>
      </w:r>
      <w:r w:rsidRPr="00124508">
        <w:rPr>
          <w:rFonts w:ascii="Times New Roman" w:eastAsiaTheme="minorEastAsia" w:hAnsi="Times New Roman" w:cs="Times New Roman"/>
          <w:b/>
          <w:sz w:val="24"/>
          <w:szCs w:val="24"/>
          <w:lang w:eastAsia="ru-RU"/>
        </w:rPr>
        <w:t>Тема 1</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Нормативные правовые акты, определяющие порядок перевозки грузов автомобильным транспортом: заключение договора перевозки грузов; предоставление транспортных средств, контейнеров для перевозки грузов; прием груза для перевозки; погрузка грузов в транспортные средства и выгрузка грузов из них; сроки доставки груза; выдача груза; хранение груза в терминале перевозчика; очистка транспортных средств, контейнеров; заключение договора фрахтования транспортного средства для перевозки груза;</w:t>
      </w:r>
      <w:proofErr w:type="gramEnd"/>
      <w:r w:rsidR="00962724" w:rsidRPr="00962724">
        <w:rPr>
          <w:rFonts w:ascii="Times New Roman" w:eastAsiaTheme="minorEastAsia" w:hAnsi="Times New Roman" w:cs="Times New Roman"/>
          <w:sz w:val="24"/>
          <w:szCs w:val="24"/>
          <w:lang w:eastAsia="ru-RU"/>
        </w:rPr>
        <w:t xml:space="preserve"> особенности перевозки отдельных видов грузов; порядок составления актов и оформления претензий; предельно допустимые массы, осевые нагрузки и габариты транспортных средств; формы и порядок заполнения транспортной накладной и заказа-наряда на предоставление транспортного средства.</w:t>
      </w:r>
    </w:p>
    <w:p w:rsidR="00962724" w:rsidRPr="00962724" w:rsidRDefault="00124508" w:rsidP="00082F3C">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124508">
        <w:rPr>
          <w:rFonts w:ascii="Times New Roman" w:eastAsiaTheme="minorEastAsia" w:hAnsi="Times New Roman" w:cs="Times New Roman"/>
          <w:b/>
          <w:sz w:val="24"/>
          <w:szCs w:val="24"/>
          <w:lang w:eastAsia="ru-RU"/>
        </w:rPr>
        <w:t>Тема 2</w:t>
      </w:r>
      <w:r>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Основные показатели работы грузовых автомобилей: технико-эксплуатационные показатели работы грузовых автомобилей; повышение грузоподъемности подвижного состава; зависимость производительности труда водителя от грузоподъемности подвижного состава; экономическая эффективность автомобильных перевозок.</w:t>
      </w:r>
    </w:p>
    <w:p w:rsidR="00962724" w:rsidRPr="00962724" w:rsidRDefault="00124508" w:rsidP="00082F3C">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Pr>
          <w:rFonts w:ascii="Times New Roman" w:eastAsiaTheme="minorEastAsia" w:hAnsi="Times New Roman" w:cs="Times New Roman"/>
          <w:b/>
          <w:sz w:val="24"/>
          <w:szCs w:val="24"/>
          <w:lang w:eastAsia="ru-RU"/>
        </w:rPr>
        <w:t>Тема 3</w:t>
      </w:r>
      <w:r w:rsidRPr="00124508">
        <w:rPr>
          <w:rFonts w:ascii="Times New Roman" w:eastAsiaTheme="minorEastAsia" w:hAnsi="Times New Roman" w:cs="Times New Roman"/>
          <w:b/>
          <w:sz w:val="24"/>
          <w:szCs w:val="24"/>
          <w:lang w:eastAsia="ru-RU"/>
        </w:rPr>
        <w:t>.</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Организация грузовых перевозок: централизованные перевозки грузов, эффективность централизованных перевозок; организация перевозок различных видов грузов; основы погрузки, разгрузки, размещения и крепления грузовых мест, багажа в кузове автомобиля, опасность и последствия перемещения груза; принципы организации перевозок массовых навалочных и сыпучих грузов; специализированный подвижной состав; перевозка строительных грузов; способы использования грузовых автомобилей; перевозка грузов по рациональным маршрутам;</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маятниковый</w:t>
      </w:r>
      <w:proofErr w:type="gramEnd"/>
      <w:r w:rsidR="00962724" w:rsidRPr="00962724">
        <w:rPr>
          <w:rFonts w:ascii="Times New Roman" w:eastAsiaTheme="minorEastAsia" w:hAnsi="Times New Roman" w:cs="Times New Roman"/>
          <w:sz w:val="24"/>
          <w:szCs w:val="24"/>
          <w:lang w:eastAsia="ru-RU"/>
        </w:rPr>
        <w:t xml:space="preserve"> и кольцевой маршруты; челночные перевозки; перевозка грузов по часам графика; сквозное движение, система тяговых плеч; перевозка грузов в контейнерах и пакетами; пути снижения себестоимости автомобильных перевозок; междугородные перевозки.</w:t>
      </w:r>
    </w:p>
    <w:p w:rsidR="00962724" w:rsidRDefault="00257C44" w:rsidP="00082F3C">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257C44">
        <w:rPr>
          <w:rFonts w:ascii="Times New Roman" w:eastAsiaTheme="minorEastAsia" w:hAnsi="Times New Roman" w:cs="Times New Roman"/>
          <w:b/>
          <w:sz w:val="24"/>
          <w:szCs w:val="24"/>
          <w:lang w:eastAsia="ru-RU"/>
        </w:rPr>
        <w:t>Тема 4.</w:t>
      </w:r>
      <w:r>
        <w:rPr>
          <w:rFonts w:ascii="Times New Roman" w:eastAsiaTheme="minorEastAsia" w:hAnsi="Times New Roman" w:cs="Times New Roman"/>
          <w:sz w:val="24"/>
          <w:szCs w:val="24"/>
          <w:lang w:eastAsia="ru-RU"/>
        </w:rPr>
        <w:t xml:space="preserve"> </w:t>
      </w:r>
      <w:r w:rsidR="00962724" w:rsidRPr="00962724">
        <w:rPr>
          <w:rFonts w:ascii="Times New Roman" w:eastAsiaTheme="minorEastAsia" w:hAnsi="Times New Roman" w:cs="Times New Roman"/>
          <w:sz w:val="24"/>
          <w:szCs w:val="24"/>
          <w:lang w:eastAsia="ru-RU"/>
        </w:rPr>
        <w:t xml:space="preserve">Диспетчерское руководство работой подвижного состава: диспетчерская система руководства перевозками; порядок и способы взаимодействия с диспетчерской службой автотранспортной организации, в том числе посредством спутниковых систем мониторинга транспортных средств, включая систему ГЛОНАСС; централизованная и децентрализованная системы диспетчерского руководства; </w:t>
      </w:r>
      <w:proofErr w:type="gramStart"/>
      <w:r w:rsidR="00962724" w:rsidRPr="00962724">
        <w:rPr>
          <w:rFonts w:ascii="Times New Roman" w:eastAsiaTheme="minorEastAsia" w:hAnsi="Times New Roman" w:cs="Times New Roman"/>
          <w:sz w:val="24"/>
          <w:szCs w:val="24"/>
          <w:lang w:eastAsia="ru-RU"/>
        </w:rPr>
        <w:t>контроль за</w:t>
      </w:r>
      <w:proofErr w:type="gramEnd"/>
      <w:r w:rsidR="00962724" w:rsidRPr="00962724">
        <w:rPr>
          <w:rFonts w:ascii="Times New Roman" w:eastAsiaTheme="minorEastAsia" w:hAnsi="Times New Roman" w:cs="Times New Roman"/>
          <w:sz w:val="24"/>
          <w:szCs w:val="24"/>
          <w:lang w:eastAsia="ru-RU"/>
        </w:rPr>
        <w:t xml:space="preserve"> работой подвижного состава на линии; диспетчерское руководство работой грузового автомобиля на линии; формы и технические средства контроля и диспетчерской связи с водителями, работающими на линии, и клиентурой; оформление и сдача путевых листов и товарно-транспортных документов при возвращении с линии; обработка путевых листов; оперативный учет работы водителей; порядок оформления документов при несвоевременном возвращении с линии; нормы расхода топлива и смазочных материалов для автомобилей; мероприятия по экономии топлива и смазочных материалов, опыт передовых водителей.</w:t>
      </w:r>
    </w:p>
    <w:p w:rsidR="00257C44" w:rsidRPr="00257C44" w:rsidRDefault="00257C44" w:rsidP="00257C44">
      <w:pPr>
        <w:spacing w:after="0" w:line="240" w:lineRule="auto"/>
        <w:ind w:firstLine="360"/>
        <w:jc w:val="both"/>
        <w:rPr>
          <w:rFonts w:ascii="Times New Roman" w:eastAsia="Times New Roman" w:hAnsi="Times New Roman" w:cs="Times New Roman"/>
          <w:sz w:val="24"/>
          <w:szCs w:val="24"/>
          <w:lang w:eastAsia="ru-RU"/>
        </w:rPr>
      </w:pPr>
      <w:r w:rsidRPr="00257C44">
        <w:rPr>
          <w:rFonts w:ascii="Times New Roman" w:eastAsia="Times New Roman" w:hAnsi="Times New Roman" w:cs="Times New Roman"/>
          <w:b/>
          <w:sz w:val="24"/>
          <w:szCs w:val="24"/>
          <w:lang w:eastAsia="ru-RU"/>
        </w:rPr>
        <w:t>Зачет</w:t>
      </w:r>
      <w:r w:rsidRPr="00257C44">
        <w:rPr>
          <w:rFonts w:ascii="Times New Roman" w:eastAsia="Times New Roman" w:hAnsi="Times New Roman" w:cs="Times New Roman"/>
          <w:sz w:val="24"/>
          <w:szCs w:val="24"/>
          <w:lang w:eastAsia="ru-RU"/>
        </w:rPr>
        <w:t xml:space="preserve"> на тему: «Решение тематических задач и ситуационных задач по темам раздела».</w:t>
      </w:r>
    </w:p>
    <w:p w:rsidR="00257C44" w:rsidRPr="00257C44" w:rsidRDefault="00257C44" w:rsidP="00257C44">
      <w:pPr>
        <w:suppressAutoHyphens/>
        <w:spacing w:after="0" w:line="100" w:lineRule="atLeast"/>
        <w:ind w:firstLine="540"/>
        <w:rPr>
          <w:rFonts w:ascii="Times New Roman" w:eastAsia="Calibri" w:hAnsi="Times New Roman" w:cs="Times New Roman"/>
          <w:kern w:val="1"/>
          <w:sz w:val="24"/>
          <w:szCs w:val="24"/>
          <w:lang w:eastAsia="ar-SA"/>
        </w:rPr>
      </w:pPr>
      <w:r w:rsidRPr="00257C44">
        <w:rPr>
          <w:rFonts w:ascii="Times New Roman" w:eastAsia="Calibri" w:hAnsi="Times New Roman" w:cs="Times New Roman"/>
          <w:b/>
          <w:kern w:val="1"/>
          <w:sz w:val="24"/>
          <w:szCs w:val="24"/>
          <w:lang w:eastAsia="ar-SA"/>
        </w:rPr>
        <w:t>Литература:</w:t>
      </w:r>
    </w:p>
    <w:p w:rsidR="00257C44" w:rsidRPr="00257C44" w:rsidRDefault="00257C44" w:rsidP="00257C44">
      <w:pPr>
        <w:suppressAutoHyphens/>
        <w:spacing w:after="0"/>
        <w:rPr>
          <w:rFonts w:ascii="Times New Roman" w:eastAsia="Calibri" w:hAnsi="Times New Roman" w:cs="Times New Roman"/>
          <w:b/>
          <w:kern w:val="1"/>
          <w:sz w:val="24"/>
          <w:szCs w:val="24"/>
          <w:lang w:eastAsia="ar-SA"/>
        </w:rPr>
      </w:pPr>
      <w:r w:rsidRPr="00257C44">
        <w:rPr>
          <w:rFonts w:ascii="Times New Roman" w:eastAsia="Calibri" w:hAnsi="Times New Roman" w:cs="Times New Roman"/>
          <w:b/>
          <w:kern w:val="1"/>
          <w:sz w:val="24"/>
          <w:szCs w:val="24"/>
          <w:lang w:eastAsia="ar-SA"/>
        </w:rPr>
        <w:t>Основная литература:</w:t>
      </w:r>
    </w:p>
    <w:p w:rsidR="00257C44" w:rsidRDefault="00257C44" w:rsidP="00257C44">
      <w:pPr>
        <w:suppressAutoHyphens/>
        <w:spacing w:after="0"/>
        <w:rPr>
          <w:rFonts w:ascii="Times New Roman" w:eastAsia="Calibri" w:hAnsi="Times New Roman" w:cs="Times New Roman"/>
          <w:kern w:val="1"/>
          <w:sz w:val="24"/>
          <w:szCs w:val="24"/>
          <w:lang w:eastAsia="ar-SA"/>
        </w:rPr>
      </w:pPr>
      <w:r w:rsidRPr="00257C44">
        <w:rPr>
          <w:rFonts w:ascii="Times New Roman" w:eastAsia="Calibri" w:hAnsi="Times New Roman" w:cs="Times New Roman"/>
          <w:kern w:val="1"/>
          <w:sz w:val="24"/>
          <w:szCs w:val="24"/>
          <w:lang w:eastAsia="ar-SA"/>
        </w:rPr>
        <w:t>1.Профессиональная подготовка водителей. Э.С.</w:t>
      </w:r>
      <w:r>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Цыганков</w:t>
      </w:r>
      <w:r>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 М.:</w:t>
      </w:r>
      <w:r>
        <w:rPr>
          <w:rFonts w:ascii="Times New Roman" w:eastAsia="Calibri" w:hAnsi="Times New Roman" w:cs="Times New Roman"/>
          <w:kern w:val="1"/>
          <w:sz w:val="24"/>
          <w:szCs w:val="24"/>
          <w:lang w:eastAsia="ar-SA"/>
        </w:rPr>
        <w:t xml:space="preserve"> </w:t>
      </w:r>
      <w:proofErr w:type="spellStart"/>
      <w:r w:rsidRPr="00257C44">
        <w:rPr>
          <w:rFonts w:ascii="Times New Roman" w:eastAsia="Calibri" w:hAnsi="Times New Roman" w:cs="Times New Roman"/>
          <w:kern w:val="1"/>
          <w:sz w:val="24"/>
          <w:szCs w:val="24"/>
          <w:lang w:eastAsia="ar-SA"/>
        </w:rPr>
        <w:t>Альдина</w:t>
      </w:r>
      <w:proofErr w:type="spellEnd"/>
      <w:r w:rsidRPr="00257C44">
        <w:rPr>
          <w:rFonts w:ascii="Times New Roman" w:eastAsia="Calibri" w:hAnsi="Times New Roman" w:cs="Times New Roman"/>
          <w:kern w:val="1"/>
          <w:sz w:val="24"/>
          <w:szCs w:val="24"/>
          <w:lang w:eastAsia="ar-SA"/>
        </w:rPr>
        <w:t xml:space="preserve">, </w:t>
      </w:r>
      <w:proofErr w:type="spellStart"/>
      <w:r w:rsidRPr="00257C44">
        <w:rPr>
          <w:rFonts w:ascii="Times New Roman" w:eastAsia="Calibri" w:hAnsi="Times New Roman" w:cs="Times New Roman"/>
          <w:kern w:val="1"/>
          <w:sz w:val="24"/>
          <w:szCs w:val="24"/>
          <w:lang w:eastAsia="ar-SA"/>
        </w:rPr>
        <w:t>Эксмо</w:t>
      </w:r>
      <w:proofErr w:type="spellEnd"/>
      <w:r w:rsidRPr="00257C44">
        <w:rPr>
          <w:rFonts w:ascii="Times New Roman" w:eastAsia="Calibri" w:hAnsi="Times New Roman" w:cs="Times New Roman"/>
          <w:kern w:val="1"/>
          <w:sz w:val="24"/>
          <w:szCs w:val="24"/>
          <w:lang w:eastAsia="ar-SA"/>
        </w:rPr>
        <w:t>,</w:t>
      </w:r>
      <w:r w:rsidR="00A34376">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2006.-</w:t>
      </w:r>
    </w:p>
    <w:p w:rsidR="00257C44" w:rsidRPr="00257C44" w:rsidRDefault="00257C44" w:rsidP="00257C44">
      <w:pPr>
        <w:suppressAutoHyphens/>
        <w:spacing w:after="0"/>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336с.</w:t>
      </w:r>
    </w:p>
    <w:p w:rsidR="00257C44" w:rsidRPr="00257C44" w:rsidRDefault="00257C44" w:rsidP="00257C44">
      <w:pPr>
        <w:suppressAutoHyphens/>
        <w:spacing w:after="0"/>
        <w:rPr>
          <w:rFonts w:ascii="Times New Roman" w:eastAsia="Calibri" w:hAnsi="Times New Roman" w:cs="Times New Roman"/>
          <w:kern w:val="1"/>
          <w:sz w:val="24"/>
          <w:szCs w:val="24"/>
          <w:lang w:eastAsia="ar-SA"/>
        </w:rPr>
      </w:pPr>
      <w:r w:rsidRPr="00257C44">
        <w:rPr>
          <w:rFonts w:ascii="Times New Roman" w:eastAsia="Calibri" w:hAnsi="Times New Roman" w:cs="Times New Roman"/>
          <w:kern w:val="1"/>
          <w:sz w:val="24"/>
          <w:szCs w:val="24"/>
          <w:lang w:eastAsia="ar-SA"/>
        </w:rPr>
        <w:t xml:space="preserve">2.Гражданский процессуальный кодекс РФ.- Москва: Проспект, </w:t>
      </w:r>
      <w:proofErr w:type="spellStart"/>
      <w:r w:rsidRPr="00257C44">
        <w:rPr>
          <w:rFonts w:ascii="Times New Roman" w:eastAsia="Calibri" w:hAnsi="Times New Roman" w:cs="Times New Roman"/>
          <w:kern w:val="1"/>
          <w:sz w:val="24"/>
          <w:szCs w:val="24"/>
          <w:lang w:eastAsia="ar-SA"/>
        </w:rPr>
        <w:t>КноРус</w:t>
      </w:r>
      <w:proofErr w:type="spellEnd"/>
      <w:r w:rsidRPr="00257C44">
        <w:rPr>
          <w:rFonts w:ascii="Times New Roman" w:eastAsia="Calibri" w:hAnsi="Times New Roman" w:cs="Times New Roman"/>
          <w:kern w:val="1"/>
          <w:sz w:val="24"/>
          <w:szCs w:val="24"/>
          <w:lang w:eastAsia="ar-SA"/>
        </w:rPr>
        <w:t>, 2014-176с</w:t>
      </w:r>
    </w:p>
    <w:p w:rsidR="00257C44" w:rsidRDefault="00257C44" w:rsidP="00257C44">
      <w:pPr>
        <w:suppressAutoHyphens/>
        <w:spacing w:after="0"/>
        <w:rPr>
          <w:rFonts w:ascii="Times New Roman" w:eastAsia="Calibri" w:hAnsi="Times New Roman" w:cs="Times New Roman"/>
          <w:kern w:val="1"/>
          <w:sz w:val="24"/>
          <w:szCs w:val="24"/>
          <w:lang w:eastAsia="ar-SA"/>
        </w:rPr>
      </w:pPr>
      <w:r w:rsidRPr="00257C44">
        <w:rPr>
          <w:rFonts w:ascii="Times New Roman" w:eastAsia="Calibri" w:hAnsi="Times New Roman" w:cs="Times New Roman"/>
          <w:kern w:val="1"/>
          <w:sz w:val="24"/>
          <w:szCs w:val="24"/>
          <w:lang w:eastAsia="ar-SA"/>
        </w:rPr>
        <w:t>3.Кодекс РФ об административных правонарушениях по состоянию на 20 мая 2014</w:t>
      </w:r>
      <w:r w:rsidR="00A34376">
        <w:rPr>
          <w:rFonts w:ascii="Times New Roman" w:eastAsia="Calibri" w:hAnsi="Times New Roman" w:cs="Times New Roman"/>
          <w:kern w:val="1"/>
          <w:sz w:val="24"/>
          <w:szCs w:val="24"/>
          <w:lang w:eastAsia="ar-SA"/>
        </w:rPr>
        <w:t xml:space="preserve"> г. </w:t>
      </w:r>
      <w:r w:rsidRPr="00257C44">
        <w:rPr>
          <w:rFonts w:ascii="Times New Roman" w:eastAsia="Calibri" w:hAnsi="Times New Roman" w:cs="Times New Roman"/>
          <w:kern w:val="1"/>
          <w:sz w:val="24"/>
          <w:szCs w:val="24"/>
          <w:lang w:eastAsia="ar-SA"/>
        </w:rPr>
        <w:t xml:space="preserve">- </w:t>
      </w:r>
    </w:p>
    <w:p w:rsidR="00257C44" w:rsidRPr="00257C44" w:rsidRDefault="00257C44" w:rsidP="00257C44">
      <w:pPr>
        <w:suppressAutoHyphens/>
        <w:spacing w:after="0"/>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 xml:space="preserve">Москва: Проспект, </w:t>
      </w:r>
      <w:proofErr w:type="spellStart"/>
      <w:r w:rsidRPr="00257C44">
        <w:rPr>
          <w:rFonts w:ascii="Times New Roman" w:eastAsia="Calibri" w:hAnsi="Times New Roman" w:cs="Times New Roman"/>
          <w:kern w:val="1"/>
          <w:sz w:val="24"/>
          <w:szCs w:val="24"/>
          <w:lang w:eastAsia="ar-SA"/>
        </w:rPr>
        <w:t>КноРус</w:t>
      </w:r>
      <w:proofErr w:type="spellEnd"/>
      <w:r w:rsidRPr="00257C44">
        <w:rPr>
          <w:rFonts w:ascii="Times New Roman" w:eastAsia="Calibri" w:hAnsi="Times New Roman" w:cs="Times New Roman"/>
          <w:kern w:val="1"/>
          <w:sz w:val="24"/>
          <w:szCs w:val="24"/>
          <w:lang w:eastAsia="ar-SA"/>
        </w:rPr>
        <w:t>, 2014-528с</w:t>
      </w:r>
    </w:p>
    <w:p w:rsidR="00257C44" w:rsidRDefault="00257C44" w:rsidP="00257C44">
      <w:pPr>
        <w:suppressAutoHyphens/>
        <w:spacing w:after="0"/>
        <w:rPr>
          <w:rFonts w:ascii="Times New Roman" w:eastAsia="Calibri" w:hAnsi="Times New Roman" w:cs="Times New Roman"/>
          <w:kern w:val="1"/>
          <w:sz w:val="24"/>
          <w:szCs w:val="24"/>
          <w:lang w:eastAsia="ar-SA"/>
        </w:rPr>
      </w:pPr>
      <w:r w:rsidRPr="00257C44">
        <w:rPr>
          <w:rFonts w:ascii="Times New Roman" w:eastAsia="Calibri" w:hAnsi="Times New Roman" w:cs="Times New Roman"/>
          <w:kern w:val="1"/>
          <w:sz w:val="24"/>
          <w:szCs w:val="24"/>
          <w:lang w:eastAsia="ar-SA"/>
        </w:rPr>
        <w:t xml:space="preserve">4.Правила дорожного движения Российской федерации 2014г по состоянию на 08.04.2014 </w:t>
      </w:r>
    </w:p>
    <w:p w:rsidR="00257C44" w:rsidRPr="00257C44" w:rsidRDefault="00257C44" w:rsidP="00257C44">
      <w:pPr>
        <w:suppressAutoHyphens/>
        <w:spacing w:after="0"/>
        <w:rPr>
          <w:rFonts w:ascii="Times New Roman" w:eastAsia="Calibri" w:hAnsi="Times New Roman" w:cs="Times New Roman"/>
          <w:b/>
          <w:kern w:val="1"/>
          <w:sz w:val="24"/>
          <w:szCs w:val="24"/>
          <w:lang w:eastAsia="ar-SA"/>
        </w:rPr>
      </w:pPr>
      <w:r>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 М.</w:t>
      </w:r>
      <w:r>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 xml:space="preserve">Мир </w:t>
      </w:r>
      <w:proofErr w:type="spellStart"/>
      <w:r w:rsidRPr="00257C44">
        <w:rPr>
          <w:rFonts w:ascii="Times New Roman" w:eastAsia="Calibri" w:hAnsi="Times New Roman" w:cs="Times New Roman"/>
          <w:kern w:val="1"/>
          <w:sz w:val="24"/>
          <w:szCs w:val="24"/>
          <w:lang w:eastAsia="ar-SA"/>
        </w:rPr>
        <w:t>Автокниг</w:t>
      </w:r>
      <w:proofErr w:type="spellEnd"/>
      <w:r w:rsidRPr="00257C44">
        <w:rPr>
          <w:rFonts w:ascii="Times New Roman" w:eastAsia="Calibri" w:hAnsi="Times New Roman" w:cs="Times New Roman"/>
          <w:kern w:val="1"/>
          <w:sz w:val="24"/>
          <w:szCs w:val="24"/>
          <w:lang w:eastAsia="ar-SA"/>
        </w:rPr>
        <w:t>: Гранд</w:t>
      </w:r>
      <w:r>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Книга, 2014.-64с</w:t>
      </w:r>
    </w:p>
    <w:p w:rsidR="00257C44" w:rsidRDefault="00257C44" w:rsidP="00257C44">
      <w:pPr>
        <w:suppressAutoHyphens/>
        <w:spacing w:after="0"/>
        <w:rPr>
          <w:rFonts w:ascii="Times New Roman" w:eastAsia="Calibri" w:hAnsi="Times New Roman" w:cs="Times New Roman"/>
          <w:kern w:val="1"/>
          <w:sz w:val="24"/>
          <w:szCs w:val="24"/>
          <w:lang w:eastAsia="ar-SA"/>
        </w:rPr>
      </w:pPr>
      <w:r w:rsidRPr="00257C44">
        <w:rPr>
          <w:rFonts w:ascii="Times New Roman" w:eastAsia="Calibri" w:hAnsi="Times New Roman" w:cs="Times New Roman"/>
          <w:kern w:val="1"/>
          <w:sz w:val="24"/>
          <w:szCs w:val="24"/>
          <w:lang w:eastAsia="ar-SA"/>
        </w:rPr>
        <w:t>5.Учебник водителя: Правила дорожного движения. Н.Я.</w:t>
      </w:r>
      <w:r>
        <w:rPr>
          <w:rFonts w:ascii="Times New Roman" w:eastAsia="Calibri" w:hAnsi="Times New Roman" w:cs="Times New Roman"/>
          <w:kern w:val="1"/>
          <w:sz w:val="24"/>
          <w:szCs w:val="24"/>
          <w:lang w:eastAsia="ar-SA"/>
        </w:rPr>
        <w:t xml:space="preserve"> </w:t>
      </w:r>
      <w:proofErr w:type="spellStart"/>
      <w:r w:rsidRPr="00257C44">
        <w:rPr>
          <w:rFonts w:ascii="Times New Roman" w:eastAsia="Calibri" w:hAnsi="Times New Roman" w:cs="Times New Roman"/>
          <w:kern w:val="1"/>
          <w:sz w:val="24"/>
          <w:szCs w:val="24"/>
          <w:lang w:eastAsia="ar-SA"/>
        </w:rPr>
        <w:t>Жульнев</w:t>
      </w:r>
      <w:proofErr w:type="spellEnd"/>
      <w:r>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w:t>
      </w:r>
      <w:r>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М.</w:t>
      </w:r>
      <w:r>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 xml:space="preserve">ООО «Книжное </w:t>
      </w:r>
      <w:r>
        <w:rPr>
          <w:rFonts w:ascii="Times New Roman" w:eastAsia="Calibri" w:hAnsi="Times New Roman" w:cs="Times New Roman"/>
          <w:kern w:val="1"/>
          <w:sz w:val="24"/>
          <w:szCs w:val="24"/>
          <w:lang w:eastAsia="ar-SA"/>
        </w:rPr>
        <w:t xml:space="preserve"> </w:t>
      </w:r>
    </w:p>
    <w:p w:rsidR="00257C44" w:rsidRPr="00257C44" w:rsidRDefault="00257C44" w:rsidP="00257C44">
      <w:pPr>
        <w:suppressAutoHyphens/>
        <w:spacing w:after="0"/>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издательство «За рулем», 2007.-224с</w:t>
      </w:r>
    </w:p>
    <w:p w:rsidR="00EC5E8C" w:rsidRDefault="00EC5E8C" w:rsidP="00257C44">
      <w:pPr>
        <w:suppressAutoHyphens/>
        <w:spacing w:after="0"/>
        <w:rPr>
          <w:rFonts w:ascii="Times New Roman" w:eastAsia="Calibri" w:hAnsi="Times New Roman" w:cs="Times New Roman"/>
          <w:b/>
          <w:kern w:val="1"/>
          <w:sz w:val="24"/>
          <w:szCs w:val="24"/>
          <w:lang w:eastAsia="ar-SA"/>
        </w:rPr>
      </w:pPr>
    </w:p>
    <w:p w:rsidR="00257C44" w:rsidRPr="00257C44" w:rsidRDefault="00257C44" w:rsidP="00257C44">
      <w:pPr>
        <w:suppressAutoHyphens/>
        <w:spacing w:after="0"/>
        <w:rPr>
          <w:rFonts w:ascii="Times New Roman" w:eastAsia="Calibri" w:hAnsi="Times New Roman" w:cs="Times New Roman"/>
          <w:b/>
          <w:kern w:val="1"/>
          <w:sz w:val="24"/>
          <w:szCs w:val="24"/>
          <w:lang w:eastAsia="ar-SA"/>
        </w:rPr>
      </w:pPr>
      <w:r w:rsidRPr="00257C44">
        <w:rPr>
          <w:rFonts w:ascii="Times New Roman" w:eastAsia="Calibri" w:hAnsi="Times New Roman" w:cs="Times New Roman"/>
          <w:b/>
          <w:kern w:val="1"/>
          <w:sz w:val="24"/>
          <w:szCs w:val="24"/>
          <w:lang w:eastAsia="ar-SA"/>
        </w:rPr>
        <w:lastRenderedPageBreak/>
        <w:t>Дополнительная литература:</w:t>
      </w:r>
    </w:p>
    <w:p w:rsidR="00257C44" w:rsidRPr="00257C44" w:rsidRDefault="00257C44" w:rsidP="00257C44">
      <w:pPr>
        <w:suppressAutoHyphens/>
        <w:spacing w:after="0"/>
        <w:rPr>
          <w:rFonts w:ascii="Times New Roman" w:eastAsia="Calibri" w:hAnsi="Times New Roman" w:cs="Times New Roman"/>
          <w:kern w:val="1"/>
          <w:sz w:val="24"/>
          <w:szCs w:val="24"/>
          <w:lang w:eastAsia="ar-SA"/>
        </w:rPr>
      </w:pPr>
      <w:r w:rsidRPr="00257C44">
        <w:rPr>
          <w:rFonts w:ascii="Times New Roman" w:eastAsia="Calibri" w:hAnsi="Times New Roman" w:cs="Times New Roman"/>
          <w:kern w:val="1"/>
          <w:sz w:val="24"/>
          <w:szCs w:val="24"/>
          <w:lang w:eastAsia="ar-SA"/>
        </w:rPr>
        <w:t xml:space="preserve">1.Безопасность дорожного движения. В.Ф. </w:t>
      </w:r>
      <w:proofErr w:type="spellStart"/>
      <w:r w:rsidRPr="00257C44">
        <w:rPr>
          <w:rFonts w:ascii="Times New Roman" w:eastAsia="Calibri" w:hAnsi="Times New Roman" w:cs="Times New Roman"/>
          <w:kern w:val="1"/>
          <w:sz w:val="24"/>
          <w:szCs w:val="24"/>
          <w:lang w:eastAsia="ar-SA"/>
        </w:rPr>
        <w:t>Бершадский</w:t>
      </w:r>
      <w:proofErr w:type="spellEnd"/>
      <w:r w:rsidRPr="00257C44">
        <w:rPr>
          <w:rFonts w:ascii="Times New Roman" w:eastAsia="Calibri" w:hAnsi="Times New Roman" w:cs="Times New Roman"/>
          <w:kern w:val="1"/>
          <w:sz w:val="24"/>
          <w:szCs w:val="24"/>
          <w:lang w:eastAsia="ar-SA"/>
        </w:rPr>
        <w:t>, Н.И.</w:t>
      </w:r>
      <w:r>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Дудко</w:t>
      </w:r>
      <w:r w:rsidR="00EC5E8C">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 Мн.,1990</w:t>
      </w:r>
    </w:p>
    <w:p w:rsidR="00257C44" w:rsidRPr="00257C44" w:rsidRDefault="00257C44" w:rsidP="00257C44">
      <w:pPr>
        <w:suppressAutoHyphens/>
        <w:spacing w:after="0"/>
        <w:rPr>
          <w:rFonts w:ascii="Times New Roman" w:eastAsia="Calibri" w:hAnsi="Times New Roman" w:cs="Times New Roman"/>
          <w:kern w:val="1"/>
          <w:sz w:val="24"/>
          <w:szCs w:val="24"/>
          <w:lang w:eastAsia="ar-SA"/>
        </w:rPr>
      </w:pPr>
      <w:r w:rsidRPr="00257C44">
        <w:rPr>
          <w:rFonts w:ascii="Times New Roman" w:eastAsia="Calibri" w:hAnsi="Times New Roman" w:cs="Times New Roman"/>
          <w:b/>
          <w:kern w:val="1"/>
          <w:sz w:val="24"/>
          <w:szCs w:val="24"/>
          <w:lang w:eastAsia="ar-SA"/>
        </w:rPr>
        <w:t>Электронные учебно-наглядные пособия:</w:t>
      </w:r>
      <w:r w:rsidRPr="00257C44">
        <w:rPr>
          <w:rFonts w:ascii="Times New Roman" w:eastAsia="Calibri" w:hAnsi="Times New Roman" w:cs="Times New Roman"/>
          <w:kern w:val="1"/>
          <w:sz w:val="24"/>
          <w:szCs w:val="24"/>
          <w:lang w:eastAsia="ar-SA"/>
        </w:rPr>
        <w:t xml:space="preserve"> </w:t>
      </w:r>
    </w:p>
    <w:p w:rsidR="00257C44" w:rsidRPr="00257C44" w:rsidRDefault="00257C44" w:rsidP="00257C44">
      <w:pPr>
        <w:suppressAutoHyphens/>
        <w:spacing w:after="0"/>
        <w:rPr>
          <w:rFonts w:ascii="Times New Roman" w:eastAsia="Calibri" w:hAnsi="Times New Roman" w:cs="Times New Roman"/>
          <w:kern w:val="1"/>
          <w:sz w:val="24"/>
          <w:szCs w:val="24"/>
          <w:lang w:eastAsia="ar-SA"/>
        </w:rPr>
      </w:pPr>
      <w:r w:rsidRPr="00257C44">
        <w:rPr>
          <w:rFonts w:ascii="Times New Roman" w:eastAsia="Calibri" w:hAnsi="Times New Roman" w:cs="Times New Roman"/>
          <w:kern w:val="1"/>
          <w:sz w:val="24"/>
          <w:szCs w:val="24"/>
          <w:lang w:eastAsia="ar-SA"/>
        </w:rPr>
        <w:t>1.Библиотека учебных фильмов ООО «</w:t>
      </w:r>
      <w:proofErr w:type="spellStart"/>
      <w:r w:rsidRPr="00257C44">
        <w:rPr>
          <w:rFonts w:ascii="Times New Roman" w:eastAsia="Calibri" w:hAnsi="Times New Roman" w:cs="Times New Roman"/>
          <w:kern w:val="1"/>
          <w:sz w:val="24"/>
          <w:szCs w:val="24"/>
          <w:lang w:eastAsia="ar-SA"/>
        </w:rPr>
        <w:t>Эконавт</w:t>
      </w:r>
      <w:proofErr w:type="spellEnd"/>
      <w:r w:rsidRPr="00257C44">
        <w:rPr>
          <w:rFonts w:ascii="Times New Roman" w:eastAsia="Calibri" w:hAnsi="Times New Roman" w:cs="Times New Roman"/>
          <w:kern w:val="1"/>
          <w:sz w:val="24"/>
          <w:szCs w:val="24"/>
          <w:lang w:eastAsia="ar-SA"/>
        </w:rPr>
        <w:t>»:</w:t>
      </w:r>
    </w:p>
    <w:p w:rsidR="00962724" w:rsidRPr="00082F3C" w:rsidRDefault="00257C44" w:rsidP="00082F3C">
      <w:pPr>
        <w:suppressAutoHyphens/>
        <w:spacing w:after="0"/>
        <w:rPr>
          <w:rFonts w:ascii="Times New Roman" w:eastAsia="Calibri" w:hAnsi="Times New Roman" w:cs="Times New Roman"/>
          <w:kern w:val="1"/>
          <w:sz w:val="24"/>
          <w:szCs w:val="24"/>
          <w:lang w:eastAsia="ar-SA"/>
        </w:rPr>
      </w:pPr>
      <w:r w:rsidRPr="00257C44">
        <w:rPr>
          <w:rFonts w:ascii="Times New Roman" w:eastAsia="Calibri" w:hAnsi="Times New Roman" w:cs="Times New Roman"/>
          <w:kern w:val="1"/>
          <w:sz w:val="24"/>
          <w:szCs w:val="24"/>
          <w:lang w:eastAsia="ar-SA"/>
        </w:rPr>
        <w:t xml:space="preserve"> 1. 1.Основы законодательства в сфере дорожного движения.</w:t>
      </w:r>
      <w:r>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w:t>
      </w:r>
      <w:r>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 xml:space="preserve">33 </w:t>
      </w:r>
      <w:proofErr w:type="gramStart"/>
      <w:r w:rsidRPr="00257C44">
        <w:rPr>
          <w:rFonts w:ascii="Times New Roman" w:eastAsia="Calibri" w:hAnsi="Times New Roman" w:cs="Times New Roman"/>
          <w:kern w:val="1"/>
          <w:sz w:val="24"/>
          <w:szCs w:val="24"/>
          <w:lang w:eastAsia="ar-SA"/>
        </w:rPr>
        <w:t>учебных</w:t>
      </w:r>
      <w:proofErr w:type="gramEnd"/>
      <w:r w:rsidRPr="00257C44">
        <w:rPr>
          <w:rFonts w:ascii="Times New Roman" w:eastAsia="Calibri" w:hAnsi="Times New Roman" w:cs="Times New Roman"/>
          <w:kern w:val="1"/>
          <w:sz w:val="24"/>
          <w:szCs w:val="24"/>
          <w:lang w:eastAsia="ar-SA"/>
        </w:rPr>
        <w:t xml:space="preserve"> фильма</w:t>
      </w:r>
      <w:r>
        <w:rPr>
          <w:rFonts w:ascii="Times New Roman" w:eastAsia="Calibri" w:hAnsi="Times New Roman" w:cs="Times New Roman"/>
          <w:kern w:val="1"/>
          <w:sz w:val="24"/>
          <w:szCs w:val="24"/>
          <w:lang w:eastAsia="ar-SA"/>
        </w:rPr>
        <w:t>.</w:t>
      </w:r>
    </w:p>
    <w:p w:rsidR="00962724" w:rsidRPr="00962724" w:rsidRDefault="00962724" w:rsidP="00962724">
      <w:pPr>
        <w:widowControl w:val="0"/>
        <w:autoSpaceDE w:val="0"/>
        <w:autoSpaceDN w:val="0"/>
        <w:adjustRightInd w:val="0"/>
        <w:spacing w:after="150" w:line="240" w:lineRule="auto"/>
        <w:jc w:val="center"/>
        <w:rPr>
          <w:rFonts w:ascii="Times New Roman" w:eastAsiaTheme="minorEastAsia" w:hAnsi="Times New Roman" w:cs="Times New Roman"/>
          <w:sz w:val="32"/>
          <w:szCs w:val="32"/>
          <w:lang w:eastAsia="ru-RU"/>
        </w:rPr>
      </w:pPr>
      <w:r w:rsidRPr="00962724">
        <w:rPr>
          <w:rFonts w:ascii="Times New Roman" w:eastAsiaTheme="minorEastAsia" w:hAnsi="Times New Roman" w:cs="Times New Roman"/>
          <w:b/>
          <w:bCs/>
          <w:sz w:val="32"/>
          <w:szCs w:val="32"/>
          <w:lang w:eastAsia="ru-RU"/>
        </w:rPr>
        <w:t>3.3.2. Учебный предмет "Организация и выполнение пассажирских перевозок автомобильным транспортом".</w:t>
      </w:r>
    </w:p>
    <w:p w:rsidR="00962724" w:rsidRPr="00962724" w:rsidRDefault="00962724" w:rsidP="00257C44">
      <w:pPr>
        <w:widowControl w:val="0"/>
        <w:autoSpaceDE w:val="0"/>
        <w:autoSpaceDN w:val="0"/>
        <w:adjustRightInd w:val="0"/>
        <w:spacing w:after="15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Распределение уч</w:t>
      </w:r>
      <w:r w:rsidR="00257C44">
        <w:rPr>
          <w:rFonts w:ascii="Times New Roman" w:eastAsiaTheme="minorEastAsia" w:hAnsi="Times New Roman" w:cs="Times New Roman"/>
          <w:sz w:val="24"/>
          <w:szCs w:val="24"/>
          <w:lang w:eastAsia="ru-RU"/>
        </w:rPr>
        <w:t>ебных часов по разделам и темам</w:t>
      </w:r>
    </w:p>
    <w:p w:rsidR="00962724" w:rsidRPr="00962724" w:rsidRDefault="00962724" w:rsidP="00257C44">
      <w:pPr>
        <w:widowControl w:val="0"/>
        <w:autoSpaceDE w:val="0"/>
        <w:autoSpaceDN w:val="0"/>
        <w:adjustRightInd w:val="0"/>
        <w:spacing w:after="150" w:line="240" w:lineRule="auto"/>
        <w:jc w:val="right"/>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i/>
          <w:iCs/>
          <w:sz w:val="24"/>
          <w:szCs w:val="24"/>
          <w:lang w:eastAsia="ru-RU"/>
        </w:rPr>
        <w:t>Таблица 11</w:t>
      </w:r>
    </w:p>
    <w:tbl>
      <w:tblPr>
        <w:tblW w:w="0" w:type="auto"/>
        <w:jc w:val="center"/>
        <w:tblCellMar>
          <w:left w:w="0" w:type="dxa"/>
          <w:right w:w="0" w:type="dxa"/>
        </w:tblCellMar>
        <w:tblLook w:val="0000" w:firstRow="0" w:lastRow="0" w:firstColumn="0" w:lastColumn="0" w:noHBand="0" w:noVBand="0"/>
      </w:tblPr>
      <w:tblGrid>
        <w:gridCol w:w="538"/>
        <w:gridCol w:w="5047"/>
        <w:gridCol w:w="801"/>
        <w:gridCol w:w="1534"/>
        <w:gridCol w:w="1451"/>
      </w:tblGrid>
      <w:tr w:rsidR="00257C44" w:rsidRPr="00962724" w:rsidTr="00257C44">
        <w:trPr>
          <w:jc w:val="center"/>
        </w:trPr>
        <w:tc>
          <w:tcPr>
            <w:tcW w:w="300" w:type="dxa"/>
            <w:vMerge w:val="restart"/>
            <w:tcBorders>
              <w:top w:val="single" w:sz="6" w:space="0" w:color="auto"/>
              <w:left w:val="single" w:sz="6" w:space="0" w:color="auto"/>
              <w:bottom w:val="nil"/>
              <w:right w:val="single" w:sz="4" w:space="0" w:color="auto"/>
            </w:tcBorders>
          </w:tcPr>
          <w:p w:rsidR="00257C44" w:rsidRPr="00962724" w:rsidRDefault="00257C44" w:rsidP="00257C4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темы</w:t>
            </w:r>
          </w:p>
        </w:tc>
        <w:tc>
          <w:tcPr>
            <w:tcW w:w="5190" w:type="dxa"/>
            <w:vMerge w:val="restart"/>
            <w:tcBorders>
              <w:top w:val="single" w:sz="6" w:space="0" w:color="auto"/>
              <w:left w:val="single" w:sz="4" w:space="0" w:color="auto"/>
              <w:bottom w:val="nil"/>
              <w:right w:val="single" w:sz="6" w:space="0" w:color="auto"/>
            </w:tcBorders>
          </w:tcPr>
          <w:p w:rsidR="00257C44" w:rsidRPr="00962724" w:rsidRDefault="00257C44"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Наименование разделов и тем</w:t>
            </w:r>
          </w:p>
        </w:tc>
        <w:tc>
          <w:tcPr>
            <w:tcW w:w="3795" w:type="dxa"/>
            <w:gridSpan w:val="3"/>
            <w:tcBorders>
              <w:top w:val="single" w:sz="6" w:space="0" w:color="auto"/>
              <w:left w:val="single" w:sz="6" w:space="0" w:color="auto"/>
              <w:bottom w:val="single" w:sz="6" w:space="0" w:color="auto"/>
              <w:right w:val="single" w:sz="6" w:space="0" w:color="auto"/>
            </w:tcBorders>
          </w:tcPr>
          <w:p w:rsidR="00257C44" w:rsidRPr="00962724" w:rsidRDefault="00257C44"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Количество часов</w:t>
            </w:r>
          </w:p>
        </w:tc>
      </w:tr>
      <w:tr w:rsidR="00257C44" w:rsidRPr="00962724" w:rsidTr="00257C44">
        <w:trPr>
          <w:jc w:val="center"/>
        </w:trPr>
        <w:tc>
          <w:tcPr>
            <w:tcW w:w="300" w:type="dxa"/>
            <w:vMerge/>
            <w:tcBorders>
              <w:top w:val="nil"/>
              <w:left w:val="single" w:sz="6" w:space="0" w:color="auto"/>
              <w:bottom w:val="nil"/>
              <w:right w:val="single" w:sz="4" w:space="0" w:color="auto"/>
            </w:tcBorders>
          </w:tcPr>
          <w:p w:rsidR="00257C44" w:rsidRPr="00962724" w:rsidRDefault="00257C44"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190" w:type="dxa"/>
            <w:vMerge/>
            <w:tcBorders>
              <w:top w:val="nil"/>
              <w:left w:val="single" w:sz="4" w:space="0" w:color="auto"/>
              <w:bottom w:val="nil"/>
              <w:right w:val="single" w:sz="6" w:space="0" w:color="auto"/>
            </w:tcBorders>
          </w:tcPr>
          <w:p w:rsidR="00257C44" w:rsidRPr="00962724" w:rsidRDefault="00257C44"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810" w:type="dxa"/>
            <w:vMerge w:val="restart"/>
            <w:tcBorders>
              <w:top w:val="single" w:sz="6" w:space="0" w:color="auto"/>
              <w:left w:val="single" w:sz="6" w:space="0" w:color="auto"/>
              <w:bottom w:val="nil"/>
              <w:right w:val="single" w:sz="6" w:space="0" w:color="auto"/>
            </w:tcBorders>
          </w:tcPr>
          <w:p w:rsidR="00257C44" w:rsidRPr="00962724" w:rsidRDefault="00257C44"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Всего</w:t>
            </w:r>
          </w:p>
        </w:tc>
        <w:tc>
          <w:tcPr>
            <w:tcW w:w="2985" w:type="dxa"/>
            <w:gridSpan w:val="2"/>
            <w:tcBorders>
              <w:top w:val="single" w:sz="6" w:space="0" w:color="auto"/>
              <w:left w:val="single" w:sz="6" w:space="0" w:color="auto"/>
              <w:bottom w:val="single" w:sz="6" w:space="0" w:color="auto"/>
              <w:right w:val="single" w:sz="6" w:space="0" w:color="auto"/>
            </w:tcBorders>
          </w:tcPr>
          <w:p w:rsidR="00257C44" w:rsidRPr="00962724" w:rsidRDefault="00257C44"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 том числе</w:t>
            </w:r>
          </w:p>
        </w:tc>
      </w:tr>
      <w:tr w:rsidR="00257C44" w:rsidRPr="00962724" w:rsidTr="00257C44">
        <w:trPr>
          <w:jc w:val="center"/>
        </w:trPr>
        <w:tc>
          <w:tcPr>
            <w:tcW w:w="300" w:type="dxa"/>
            <w:vMerge/>
            <w:tcBorders>
              <w:top w:val="nil"/>
              <w:left w:val="single" w:sz="6" w:space="0" w:color="auto"/>
              <w:bottom w:val="single" w:sz="6" w:space="0" w:color="auto"/>
              <w:right w:val="single" w:sz="4" w:space="0" w:color="auto"/>
            </w:tcBorders>
          </w:tcPr>
          <w:p w:rsidR="00257C44" w:rsidRPr="00962724" w:rsidRDefault="00257C44"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190" w:type="dxa"/>
            <w:vMerge/>
            <w:tcBorders>
              <w:top w:val="nil"/>
              <w:left w:val="single" w:sz="4" w:space="0" w:color="auto"/>
              <w:bottom w:val="single" w:sz="6" w:space="0" w:color="auto"/>
              <w:right w:val="single" w:sz="6" w:space="0" w:color="auto"/>
            </w:tcBorders>
          </w:tcPr>
          <w:p w:rsidR="00257C44" w:rsidRPr="00962724" w:rsidRDefault="00257C44"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810" w:type="dxa"/>
            <w:vMerge/>
            <w:tcBorders>
              <w:top w:val="nil"/>
              <w:left w:val="single" w:sz="6" w:space="0" w:color="auto"/>
              <w:bottom w:val="single" w:sz="6" w:space="0" w:color="auto"/>
              <w:right w:val="single" w:sz="6" w:space="0" w:color="auto"/>
            </w:tcBorders>
          </w:tcPr>
          <w:p w:rsidR="00257C44" w:rsidRPr="00962724" w:rsidRDefault="00257C44"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1534" w:type="dxa"/>
            <w:tcBorders>
              <w:top w:val="single" w:sz="6" w:space="0" w:color="auto"/>
              <w:left w:val="single" w:sz="6" w:space="0" w:color="auto"/>
              <w:bottom w:val="single" w:sz="6" w:space="0" w:color="auto"/>
              <w:right w:val="single" w:sz="6" w:space="0" w:color="auto"/>
            </w:tcBorders>
          </w:tcPr>
          <w:p w:rsidR="00257C44" w:rsidRPr="00962724" w:rsidRDefault="00257C44"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Теоретические занятия</w:t>
            </w:r>
          </w:p>
        </w:tc>
        <w:tc>
          <w:tcPr>
            <w:tcW w:w="1451" w:type="dxa"/>
            <w:tcBorders>
              <w:top w:val="single" w:sz="6" w:space="0" w:color="auto"/>
              <w:left w:val="single" w:sz="6" w:space="0" w:color="auto"/>
              <w:bottom w:val="single" w:sz="6" w:space="0" w:color="auto"/>
              <w:right w:val="single" w:sz="6" w:space="0" w:color="auto"/>
            </w:tcBorders>
          </w:tcPr>
          <w:p w:rsidR="00257C44" w:rsidRPr="00962724" w:rsidRDefault="00257C44"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Практические занятия</w:t>
            </w:r>
          </w:p>
        </w:tc>
      </w:tr>
      <w:tr w:rsidR="00257C44" w:rsidRPr="00962724" w:rsidTr="00257C44">
        <w:trPr>
          <w:jc w:val="center"/>
        </w:trPr>
        <w:tc>
          <w:tcPr>
            <w:tcW w:w="300" w:type="dxa"/>
            <w:tcBorders>
              <w:top w:val="single" w:sz="6" w:space="0" w:color="auto"/>
              <w:left w:val="single" w:sz="6" w:space="0" w:color="auto"/>
              <w:bottom w:val="single" w:sz="4" w:space="0" w:color="auto"/>
              <w:right w:val="single" w:sz="4" w:space="0" w:color="auto"/>
            </w:tcBorders>
          </w:tcPr>
          <w:p w:rsidR="00257C44" w:rsidRDefault="00257C44" w:rsidP="00257C4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p w:rsidR="00257C44" w:rsidRDefault="00257C44" w:rsidP="00257C4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p w:rsidR="00257C44" w:rsidRPr="00962724" w:rsidRDefault="00257C44" w:rsidP="00257C4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190" w:type="dxa"/>
            <w:tcBorders>
              <w:top w:val="single" w:sz="6" w:space="0" w:color="auto"/>
              <w:left w:val="single" w:sz="4" w:space="0" w:color="auto"/>
              <w:bottom w:val="single" w:sz="4" w:space="0" w:color="auto"/>
              <w:right w:val="single" w:sz="6" w:space="0" w:color="auto"/>
            </w:tcBorders>
          </w:tcPr>
          <w:p w:rsidR="00257C44" w:rsidRDefault="00257C44" w:rsidP="00257C44">
            <w:pPr>
              <w:widowControl w:val="0"/>
              <w:autoSpaceDE w:val="0"/>
              <w:autoSpaceDN w:val="0"/>
              <w:adjustRightInd w:val="0"/>
              <w:spacing w:after="0" w:line="240" w:lineRule="auto"/>
              <w:ind w:left="60"/>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Нормативное правовое обеспечение </w:t>
            </w:r>
          </w:p>
          <w:p w:rsidR="00257C44" w:rsidRDefault="00257C44" w:rsidP="00257C44">
            <w:pPr>
              <w:widowControl w:val="0"/>
              <w:autoSpaceDE w:val="0"/>
              <w:autoSpaceDN w:val="0"/>
              <w:adjustRightInd w:val="0"/>
              <w:spacing w:after="0" w:line="240" w:lineRule="auto"/>
              <w:ind w:left="60"/>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пассажирских перевозок </w:t>
            </w:r>
            <w:proofErr w:type="gramStart"/>
            <w:r w:rsidRPr="00962724">
              <w:rPr>
                <w:rFonts w:ascii="Times New Roman" w:eastAsiaTheme="minorEastAsia" w:hAnsi="Times New Roman" w:cs="Times New Roman"/>
                <w:sz w:val="24"/>
                <w:szCs w:val="24"/>
                <w:lang w:eastAsia="ru-RU"/>
              </w:rPr>
              <w:t>автомобильным</w:t>
            </w:r>
            <w:proofErr w:type="gramEnd"/>
            <w:r w:rsidRPr="00962724">
              <w:rPr>
                <w:rFonts w:ascii="Times New Roman" w:eastAsiaTheme="minorEastAsia" w:hAnsi="Times New Roman" w:cs="Times New Roman"/>
                <w:sz w:val="24"/>
                <w:szCs w:val="24"/>
                <w:lang w:eastAsia="ru-RU"/>
              </w:rPr>
              <w:t xml:space="preserve"> </w:t>
            </w:r>
            <w:r>
              <w:rPr>
                <w:rFonts w:ascii="Times New Roman" w:eastAsiaTheme="minorEastAsia" w:hAnsi="Times New Roman" w:cs="Times New Roman"/>
                <w:sz w:val="24"/>
                <w:szCs w:val="24"/>
                <w:lang w:eastAsia="ru-RU"/>
              </w:rPr>
              <w:t xml:space="preserve">  </w:t>
            </w:r>
          </w:p>
          <w:p w:rsidR="00257C44" w:rsidRPr="00962724" w:rsidRDefault="00257C44" w:rsidP="00257C44">
            <w:pPr>
              <w:widowControl w:val="0"/>
              <w:autoSpaceDE w:val="0"/>
              <w:autoSpaceDN w:val="0"/>
              <w:adjustRightInd w:val="0"/>
              <w:spacing w:after="0" w:line="240" w:lineRule="auto"/>
              <w:ind w:left="60"/>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транспортом</w:t>
            </w:r>
          </w:p>
        </w:tc>
        <w:tc>
          <w:tcPr>
            <w:tcW w:w="810" w:type="dxa"/>
            <w:tcBorders>
              <w:top w:val="single" w:sz="6" w:space="0" w:color="auto"/>
              <w:left w:val="single" w:sz="6" w:space="0" w:color="auto"/>
              <w:bottom w:val="single" w:sz="4" w:space="0" w:color="auto"/>
              <w:right w:val="single" w:sz="6" w:space="0" w:color="auto"/>
            </w:tcBorders>
          </w:tcPr>
          <w:p w:rsidR="00257C44" w:rsidRPr="00962724" w:rsidRDefault="00257C44" w:rsidP="00257C4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6" w:space="0" w:color="auto"/>
              <w:left w:val="single" w:sz="6" w:space="0" w:color="auto"/>
              <w:bottom w:val="single" w:sz="4" w:space="0" w:color="auto"/>
              <w:right w:val="single" w:sz="6" w:space="0" w:color="auto"/>
            </w:tcBorders>
          </w:tcPr>
          <w:p w:rsidR="00257C44" w:rsidRPr="00962724" w:rsidRDefault="00257C44" w:rsidP="00257C4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6" w:space="0" w:color="auto"/>
              <w:left w:val="single" w:sz="6" w:space="0" w:color="auto"/>
              <w:bottom w:val="single" w:sz="4" w:space="0" w:color="auto"/>
              <w:right w:val="single" w:sz="6" w:space="0" w:color="auto"/>
            </w:tcBorders>
          </w:tcPr>
          <w:p w:rsidR="00257C44" w:rsidRPr="00962724" w:rsidRDefault="00257C44" w:rsidP="00257C4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257C44" w:rsidRPr="00962724" w:rsidTr="00257C44">
        <w:trPr>
          <w:jc w:val="center"/>
        </w:trPr>
        <w:tc>
          <w:tcPr>
            <w:tcW w:w="300" w:type="dxa"/>
            <w:tcBorders>
              <w:top w:val="single" w:sz="4" w:space="0" w:color="auto"/>
              <w:left w:val="single" w:sz="6" w:space="0" w:color="auto"/>
              <w:bottom w:val="single" w:sz="4" w:space="0" w:color="auto"/>
              <w:right w:val="single" w:sz="4" w:space="0" w:color="auto"/>
            </w:tcBorders>
          </w:tcPr>
          <w:p w:rsidR="00257C44" w:rsidRDefault="00257C44" w:rsidP="00257C4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p w:rsidR="00257C44" w:rsidRPr="00962724" w:rsidRDefault="00257C44" w:rsidP="00257C4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190" w:type="dxa"/>
            <w:tcBorders>
              <w:top w:val="single" w:sz="4" w:space="0" w:color="auto"/>
              <w:left w:val="single" w:sz="4" w:space="0" w:color="auto"/>
              <w:bottom w:val="single" w:sz="4" w:space="0" w:color="auto"/>
              <w:right w:val="single" w:sz="6" w:space="0" w:color="auto"/>
            </w:tcBorders>
          </w:tcPr>
          <w:p w:rsidR="00257C44" w:rsidRDefault="00257C44" w:rsidP="00257C44">
            <w:pPr>
              <w:widowControl w:val="0"/>
              <w:autoSpaceDE w:val="0"/>
              <w:autoSpaceDN w:val="0"/>
              <w:adjustRightInd w:val="0"/>
              <w:spacing w:after="0" w:line="240" w:lineRule="auto"/>
              <w:ind w:left="60"/>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Технико-эксплуатационные показатели </w:t>
            </w:r>
            <w:r>
              <w:rPr>
                <w:rFonts w:ascii="Times New Roman" w:eastAsiaTheme="minorEastAsia" w:hAnsi="Times New Roman" w:cs="Times New Roman"/>
                <w:sz w:val="24"/>
                <w:szCs w:val="24"/>
                <w:lang w:eastAsia="ru-RU"/>
              </w:rPr>
              <w:t xml:space="preserve">  </w:t>
            </w:r>
          </w:p>
          <w:p w:rsidR="00257C44" w:rsidRPr="00962724" w:rsidRDefault="00257C44" w:rsidP="00257C44">
            <w:pPr>
              <w:widowControl w:val="0"/>
              <w:autoSpaceDE w:val="0"/>
              <w:autoSpaceDN w:val="0"/>
              <w:adjustRightInd w:val="0"/>
              <w:spacing w:after="0" w:line="240" w:lineRule="auto"/>
              <w:ind w:left="60"/>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пассажирского автотранспорта</w:t>
            </w:r>
          </w:p>
        </w:tc>
        <w:tc>
          <w:tcPr>
            <w:tcW w:w="810" w:type="dxa"/>
            <w:tcBorders>
              <w:top w:val="single" w:sz="4" w:space="0" w:color="auto"/>
              <w:left w:val="single" w:sz="6" w:space="0" w:color="auto"/>
              <w:bottom w:val="single" w:sz="4" w:space="0" w:color="auto"/>
              <w:right w:val="single" w:sz="6" w:space="0" w:color="auto"/>
            </w:tcBorders>
          </w:tcPr>
          <w:p w:rsidR="00257C44" w:rsidRPr="00962724" w:rsidRDefault="00257C44" w:rsidP="00257C4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534" w:type="dxa"/>
            <w:tcBorders>
              <w:top w:val="single" w:sz="4" w:space="0" w:color="auto"/>
              <w:left w:val="single" w:sz="6" w:space="0" w:color="auto"/>
              <w:bottom w:val="single" w:sz="4" w:space="0" w:color="auto"/>
              <w:right w:val="single" w:sz="6" w:space="0" w:color="auto"/>
            </w:tcBorders>
          </w:tcPr>
          <w:p w:rsidR="00257C44" w:rsidRPr="00962724" w:rsidRDefault="00257C44" w:rsidP="00257C4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451" w:type="dxa"/>
            <w:tcBorders>
              <w:top w:val="single" w:sz="4" w:space="0" w:color="auto"/>
              <w:left w:val="single" w:sz="6" w:space="0" w:color="auto"/>
              <w:bottom w:val="single" w:sz="4" w:space="0" w:color="auto"/>
              <w:right w:val="single" w:sz="6" w:space="0" w:color="auto"/>
            </w:tcBorders>
          </w:tcPr>
          <w:p w:rsidR="00257C44" w:rsidRPr="00962724" w:rsidRDefault="00257C44" w:rsidP="00257C4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257C44" w:rsidRPr="00962724" w:rsidTr="00257C44">
        <w:trPr>
          <w:jc w:val="center"/>
        </w:trPr>
        <w:tc>
          <w:tcPr>
            <w:tcW w:w="300" w:type="dxa"/>
            <w:tcBorders>
              <w:top w:val="single" w:sz="4" w:space="0" w:color="auto"/>
              <w:left w:val="single" w:sz="6" w:space="0" w:color="auto"/>
              <w:bottom w:val="single" w:sz="4" w:space="0" w:color="auto"/>
              <w:right w:val="single" w:sz="4" w:space="0" w:color="auto"/>
            </w:tcBorders>
          </w:tcPr>
          <w:p w:rsidR="00257C44" w:rsidRDefault="00257C44" w:rsidP="00257C4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w:t>
            </w:r>
          </w:p>
          <w:p w:rsidR="00257C44" w:rsidRPr="00962724" w:rsidRDefault="00257C44" w:rsidP="00257C4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190" w:type="dxa"/>
            <w:tcBorders>
              <w:top w:val="single" w:sz="4" w:space="0" w:color="auto"/>
              <w:left w:val="single" w:sz="4" w:space="0" w:color="auto"/>
              <w:bottom w:val="single" w:sz="4" w:space="0" w:color="auto"/>
              <w:right w:val="single" w:sz="6" w:space="0" w:color="auto"/>
            </w:tcBorders>
          </w:tcPr>
          <w:p w:rsidR="00257C44" w:rsidRDefault="00257C44" w:rsidP="00257C44">
            <w:pPr>
              <w:widowControl w:val="0"/>
              <w:autoSpaceDE w:val="0"/>
              <w:autoSpaceDN w:val="0"/>
              <w:adjustRightInd w:val="0"/>
              <w:spacing w:after="0" w:line="240" w:lineRule="auto"/>
              <w:ind w:left="60"/>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Диспетчерское руководство работой такси </w:t>
            </w:r>
            <w:proofErr w:type="gramStart"/>
            <w:r w:rsidRPr="00962724">
              <w:rPr>
                <w:rFonts w:ascii="Times New Roman" w:eastAsiaTheme="minorEastAsia" w:hAnsi="Times New Roman" w:cs="Times New Roman"/>
                <w:sz w:val="24"/>
                <w:szCs w:val="24"/>
                <w:lang w:eastAsia="ru-RU"/>
              </w:rPr>
              <w:t>на</w:t>
            </w:r>
            <w:proofErr w:type="gramEnd"/>
            <w:r w:rsidRPr="00962724">
              <w:rPr>
                <w:rFonts w:ascii="Times New Roman" w:eastAsiaTheme="minorEastAsia" w:hAnsi="Times New Roman" w:cs="Times New Roman"/>
                <w:sz w:val="24"/>
                <w:szCs w:val="24"/>
                <w:lang w:eastAsia="ru-RU"/>
              </w:rPr>
              <w:t xml:space="preserve"> </w:t>
            </w:r>
            <w:r>
              <w:rPr>
                <w:rFonts w:ascii="Times New Roman" w:eastAsiaTheme="minorEastAsia" w:hAnsi="Times New Roman" w:cs="Times New Roman"/>
                <w:sz w:val="24"/>
                <w:szCs w:val="24"/>
                <w:lang w:eastAsia="ru-RU"/>
              </w:rPr>
              <w:t xml:space="preserve"> </w:t>
            </w:r>
          </w:p>
          <w:p w:rsidR="00257C44" w:rsidRPr="00962724" w:rsidRDefault="00257C44" w:rsidP="00257C44">
            <w:pPr>
              <w:widowControl w:val="0"/>
              <w:autoSpaceDE w:val="0"/>
              <w:autoSpaceDN w:val="0"/>
              <w:adjustRightInd w:val="0"/>
              <w:spacing w:after="0" w:line="240" w:lineRule="auto"/>
              <w:ind w:left="60"/>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линии</w:t>
            </w:r>
          </w:p>
        </w:tc>
        <w:tc>
          <w:tcPr>
            <w:tcW w:w="810" w:type="dxa"/>
            <w:tcBorders>
              <w:top w:val="single" w:sz="4" w:space="0" w:color="auto"/>
              <w:left w:val="single" w:sz="6" w:space="0" w:color="auto"/>
              <w:bottom w:val="single" w:sz="4" w:space="0" w:color="auto"/>
              <w:right w:val="single" w:sz="6" w:space="0" w:color="auto"/>
            </w:tcBorders>
          </w:tcPr>
          <w:p w:rsidR="00257C44" w:rsidRPr="00962724" w:rsidRDefault="00257C44" w:rsidP="00257C4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534" w:type="dxa"/>
            <w:tcBorders>
              <w:top w:val="single" w:sz="4" w:space="0" w:color="auto"/>
              <w:left w:val="single" w:sz="6" w:space="0" w:color="auto"/>
              <w:bottom w:val="single" w:sz="4" w:space="0" w:color="auto"/>
              <w:right w:val="single" w:sz="6" w:space="0" w:color="auto"/>
            </w:tcBorders>
          </w:tcPr>
          <w:p w:rsidR="00257C44" w:rsidRPr="00962724" w:rsidRDefault="00257C44" w:rsidP="00257C4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451" w:type="dxa"/>
            <w:tcBorders>
              <w:top w:val="single" w:sz="4" w:space="0" w:color="auto"/>
              <w:left w:val="single" w:sz="6" w:space="0" w:color="auto"/>
              <w:bottom w:val="single" w:sz="4" w:space="0" w:color="auto"/>
              <w:right w:val="single" w:sz="6" w:space="0" w:color="auto"/>
            </w:tcBorders>
          </w:tcPr>
          <w:p w:rsidR="00257C44" w:rsidRPr="00962724" w:rsidRDefault="00257C44" w:rsidP="00257C4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257C44" w:rsidRPr="00962724" w:rsidTr="00257C44">
        <w:trPr>
          <w:jc w:val="center"/>
        </w:trPr>
        <w:tc>
          <w:tcPr>
            <w:tcW w:w="300" w:type="dxa"/>
            <w:tcBorders>
              <w:top w:val="single" w:sz="4" w:space="0" w:color="auto"/>
              <w:left w:val="single" w:sz="6" w:space="0" w:color="auto"/>
              <w:bottom w:val="single" w:sz="6" w:space="0" w:color="auto"/>
              <w:right w:val="single" w:sz="4" w:space="0" w:color="auto"/>
            </w:tcBorders>
          </w:tcPr>
          <w:p w:rsidR="00257C44" w:rsidRPr="00962724" w:rsidRDefault="00257C44" w:rsidP="00257C4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p>
        </w:tc>
        <w:tc>
          <w:tcPr>
            <w:tcW w:w="5190" w:type="dxa"/>
            <w:tcBorders>
              <w:top w:val="single" w:sz="4" w:space="0" w:color="auto"/>
              <w:left w:val="single" w:sz="4" w:space="0" w:color="auto"/>
              <w:bottom w:val="single" w:sz="6" w:space="0" w:color="auto"/>
              <w:right w:val="single" w:sz="6" w:space="0" w:color="auto"/>
            </w:tcBorders>
          </w:tcPr>
          <w:p w:rsidR="00257C44" w:rsidRDefault="00257C44" w:rsidP="00257C44">
            <w:pPr>
              <w:widowControl w:val="0"/>
              <w:autoSpaceDE w:val="0"/>
              <w:autoSpaceDN w:val="0"/>
              <w:adjustRightInd w:val="0"/>
              <w:spacing w:after="0" w:line="240" w:lineRule="auto"/>
              <w:ind w:left="60"/>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Работа такси на линии</w:t>
            </w:r>
          </w:p>
          <w:p w:rsidR="00257C44" w:rsidRPr="00257C44" w:rsidRDefault="00257C44" w:rsidP="00257C44">
            <w:pPr>
              <w:widowControl w:val="0"/>
              <w:autoSpaceDE w:val="0"/>
              <w:autoSpaceDN w:val="0"/>
              <w:adjustRightInd w:val="0"/>
              <w:spacing w:after="0" w:line="240" w:lineRule="auto"/>
              <w:ind w:left="60"/>
              <w:rPr>
                <w:rFonts w:ascii="Times New Roman" w:eastAsiaTheme="minorEastAsia" w:hAnsi="Times New Roman" w:cs="Times New Roman"/>
                <w:b/>
                <w:sz w:val="24"/>
                <w:szCs w:val="24"/>
                <w:lang w:eastAsia="ru-RU"/>
              </w:rPr>
            </w:pPr>
            <w:r w:rsidRPr="00257C44">
              <w:rPr>
                <w:rFonts w:ascii="Times New Roman" w:eastAsiaTheme="minorEastAsia" w:hAnsi="Times New Roman" w:cs="Times New Roman"/>
                <w:b/>
                <w:sz w:val="24"/>
                <w:szCs w:val="24"/>
                <w:lang w:eastAsia="ru-RU"/>
              </w:rPr>
              <w:t>Зачет</w:t>
            </w:r>
          </w:p>
        </w:tc>
        <w:tc>
          <w:tcPr>
            <w:tcW w:w="810" w:type="dxa"/>
            <w:tcBorders>
              <w:top w:val="single" w:sz="4" w:space="0" w:color="auto"/>
              <w:left w:val="single" w:sz="6" w:space="0" w:color="auto"/>
              <w:bottom w:val="single" w:sz="6" w:space="0" w:color="auto"/>
              <w:right w:val="single" w:sz="6" w:space="0" w:color="auto"/>
            </w:tcBorders>
          </w:tcPr>
          <w:p w:rsidR="00257C44" w:rsidRPr="00962724" w:rsidRDefault="00257C44" w:rsidP="00257C4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534" w:type="dxa"/>
            <w:tcBorders>
              <w:top w:val="single" w:sz="4" w:space="0" w:color="auto"/>
              <w:left w:val="single" w:sz="6" w:space="0" w:color="auto"/>
              <w:bottom w:val="single" w:sz="6" w:space="0" w:color="auto"/>
              <w:right w:val="single" w:sz="6" w:space="0" w:color="auto"/>
            </w:tcBorders>
          </w:tcPr>
          <w:p w:rsidR="00257C44" w:rsidRPr="00962724" w:rsidRDefault="00257C44" w:rsidP="00257C4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2</w:t>
            </w:r>
          </w:p>
        </w:tc>
        <w:tc>
          <w:tcPr>
            <w:tcW w:w="1451" w:type="dxa"/>
            <w:tcBorders>
              <w:top w:val="single" w:sz="4" w:space="0" w:color="auto"/>
              <w:left w:val="single" w:sz="6" w:space="0" w:color="auto"/>
              <w:bottom w:val="single" w:sz="6" w:space="0" w:color="auto"/>
              <w:right w:val="single" w:sz="6" w:space="0" w:color="auto"/>
            </w:tcBorders>
          </w:tcPr>
          <w:p w:rsidR="00257C44" w:rsidRPr="00962724" w:rsidRDefault="00257C44" w:rsidP="00257C4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r w:rsidR="00257C44" w:rsidRPr="00962724" w:rsidTr="00257C44">
        <w:trPr>
          <w:jc w:val="center"/>
        </w:trPr>
        <w:tc>
          <w:tcPr>
            <w:tcW w:w="300" w:type="dxa"/>
            <w:tcBorders>
              <w:top w:val="single" w:sz="6" w:space="0" w:color="auto"/>
              <w:left w:val="single" w:sz="6" w:space="0" w:color="auto"/>
              <w:bottom w:val="single" w:sz="6" w:space="0" w:color="auto"/>
              <w:right w:val="single" w:sz="4" w:space="0" w:color="auto"/>
            </w:tcBorders>
          </w:tcPr>
          <w:p w:rsidR="00257C44" w:rsidRPr="00962724" w:rsidRDefault="00257C44"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190" w:type="dxa"/>
            <w:tcBorders>
              <w:top w:val="single" w:sz="6" w:space="0" w:color="auto"/>
              <w:left w:val="single" w:sz="4" w:space="0" w:color="auto"/>
              <w:bottom w:val="single" w:sz="6" w:space="0" w:color="auto"/>
              <w:right w:val="single" w:sz="6" w:space="0" w:color="auto"/>
            </w:tcBorders>
          </w:tcPr>
          <w:p w:rsidR="00257C44" w:rsidRPr="00962724" w:rsidRDefault="00257C44" w:rsidP="00257C44">
            <w:pPr>
              <w:widowControl w:val="0"/>
              <w:autoSpaceDE w:val="0"/>
              <w:autoSpaceDN w:val="0"/>
              <w:adjustRightInd w:val="0"/>
              <w:spacing w:after="0" w:line="240" w:lineRule="auto"/>
              <w:ind w:left="120"/>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Итого</w:t>
            </w:r>
          </w:p>
        </w:tc>
        <w:tc>
          <w:tcPr>
            <w:tcW w:w="810" w:type="dxa"/>
            <w:tcBorders>
              <w:top w:val="single" w:sz="6" w:space="0" w:color="auto"/>
              <w:left w:val="single" w:sz="6" w:space="0" w:color="auto"/>
              <w:bottom w:val="single" w:sz="6" w:space="0" w:color="auto"/>
              <w:right w:val="single" w:sz="6" w:space="0" w:color="auto"/>
            </w:tcBorders>
          </w:tcPr>
          <w:p w:rsidR="00257C44" w:rsidRPr="00962724" w:rsidRDefault="00257C44" w:rsidP="00257C4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6</w:t>
            </w:r>
          </w:p>
        </w:tc>
        <w:tc>
          <w:tcPr>
            <w:tcW w:w="1534" w:type="dxa"/>
            <w:tcBorders>
              <w:top w:val="single" w:sz="6" w:space="0" w:color="auto"/>
              <w:left w:val="single" w:sz="6" w:space="0" w:color="auto"/>
              <w:bottom w:val="single" w:sz="6" w:space="0" w:color="auto"/>
              <w:right w:val="single" w:sz="6" w:space="0" w:color="auto"/>
            </w:tcBorders>
          </w:tcPr>
          <w:p w:rsidR="00257C44" w:rsidRPr="00962724" w:rsidRDefault="00257C44" w:rsidP="00257C4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6</w:t>
            </w:r>
          </w:p>
        </w:tc>
        <w:tc>
          <w:tcPr>
            <w:tcW w:w="1451" w:type="dxa"/>
            <w:tcBorders>
              <w:top w:val="single" w:sz="6" w:space="0" w:color="auto"/>
              <w:left w:val="single" w:sz="6" w:space="0" w:color="auto"/>
              <w:bottom w:val="single" w:sz="6" w:space="0" w:color="auto"/>
              <w:right w:val="single" w:sz="6" w:space="0" w:color="auto"/>
            </w:tcBorders>
          </w:tcPr>
          <w:p w:rsidR="00257C44" w:rsidRPr="00962724" w:rsidRDefault="00257C44" w:rsidP="00257C4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w:t>
            </w:r>
          </w:p>
        </w:tc>
      </w:tr>
    </w:tbl>
    <w:p w:rsidR="00962724" w:rsidRPr="00962724" w:rsidRDefault="00257C44" w:rsidP="0096272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257C44">
        <w:rPr>
          <w:rFonts w:ascii="Times New Roman" w:eastAsiaTheme="minorEastAsia" w:hAnsi="Times New Roman" w:cs="Times New Roman"/>
          <w:b/>
          <w:sz w:val="24"/>
          <w:szCs w:val="24"/>
          <w:lang w:eastAsia="ru-RU"/>
        </w:rPr>
        <w:t>Тема 1.</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Нормативное правовое обеспечение пассажирских перевозок автомобильным транспортом: государственный надзор в области автомобильного транспорта и городского наземного электрического транспорта; правила по охране труда в процессе эксплуатации транспортного средства и обращении с эксплуатационными материалами; основы трудового законодательства Российской Федерации, нормативные правовые акты, регулирующие режим труда и отдыха водителей; виды перевозок пассажиров и багажа;</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заключение договора фрахтования транспортного средства для перевозки пассажиров и багажа по заказу; определение маршрута перевозки пассажиров и багажа по заказу; перевозки детей, следующих вместе с пассажиром; перевозка багажа, провоз ручной клади транспортным средством, предоставляемым для перевозки пассажиров по заказу; отказ от исполнения договора фрахтования транспортного средства для перевозки пассажиров и багажа по заказу или изменение такого договора;</w:t>
      </w:r>
      <w:proofErr w:type="gramEnd"/>
      <w:r w:rsidR="00962724" w:rsidRPr="00962724">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порядок предъявления претензий к перевозчикам, фрахтовщикам; договор перевозки пассажира; договор фрахтования; ответственность за нарушение обязательств по перевозке; ответственность перевозчика за задержку отправления пассажира; перевозка пассажиров и багажа легковым такси; прием и оформление заказа; порядок определения маршрута перевозки; порядок перевозки пассажиров легковыми такси; порядок перевозки багажа легковыми такси; плата за пользование легковым такси;</w:t>
      </w:r>
      <w:proofErr w:type="gramEnd"/>
      <w:r w:rsidR="00962724" w:rsidRPr="00962724">
        <w:rPr>
          <w:rFonts w:ascii="Times New Roman" w:eastAsiaTheme="minorEastAsia" w:hAnsi="Times New Roman" w:cs="Times New Roman"/>
          <w:sz w:val="24"/>
          <w:szCs w:val="24"/>
          <w:lang w:eastAsia="ru-RU"/>
        </w:rPr>
        <w:t xml:space="preserve"> документы, подтверждающие оплату пользования легковым такси; предметы, запрещенные к перевозке в легковых такси; оборудование легковых такси, порядок размещения информации.</w:t>
      </w:r>
    </w:p>
    <w:p w:rsidR="00082F3C" w:rsidRPr="00962724" w:rsidRDefault="00257C44"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257C44">
        <w:rPr>
          <w:rFonts w:ascii="Times New Roman" w:eastAsiaTheme="minorEastAsia" w:hAnsi="Times New Roman" w:cs="Times New Roman"/>
          <w:b/>
          <w:sz w:val="24"/>
          <w:szCs w:val="24"/>
          <w:lang w:eastAsia="ru-RU"/>
        </w:rPr>
        <w:t>Тема 2.</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 xml:space="preserve">Технико-эксплуатационные показатели пассажирского автотранспорта: количественные показатели (объем перевозок, пассажирооборот, машино-часы работы); качественные показатели (коэффициент технической готовности, коэффициент выпуска на линию); мероприятия по увеличению выпуска подвижного состава на линию; продолжительность нахождения подвижного состава на линии; скорость движения; техническая скорость; эксплуатационная скорость; скорость сообщения; мероприятия по </w:t>
      </w:r>
      <w:r w:rsidR="00962724" w:rsidRPr="00962724">
        <w:rPr>
          <w:rFonts w:ascii="Times New Roman" w:eastAsiaTheme="minorEastAsia" w:hAnsi="Times New Roman" w:cs="Times New Roman"/>
          <w:sz w:val="24"/>
          <w:szCs w:val="24"/>
          <w:lang w:eastAsia="ru-RU"/>
        </w:rPr>
        <w:lastRenderedPageBreak/>
        <w:t>повышению скорости сообщения, среднее расстояние поездки пассажиров;</w:t>
      </w:r>
      <w:proofErr w:type="gramEnd"/>
      <w:r w:rsidR="00962724" w:rsidRPr="00962724">
        <w:rPr>
          <w:rFonts w:ascii="Times New Roman" w:eastAsiaTheme="minorEastAsia" w:hAnsi="Times New Roman" w:cs="Times New Roman"/>
          <w:sz w:val="24"/>
          <w:szCs w:val="24"/>
          <w:lang w:eastAsia="ru-RU"/>
        </w:rPr>
        <w:t xml:space="preserve"> коэффициент использования пробега; мероприятия по повышению коэффициента использования пробега; среднесуточный пробег; общий пробег; производительность работы пассажирского автотранспорта.</w:t>
      </w:r>
    </w:p>
    <w:p w:rsidR="00962724" w:rsidRPr="00962724" w:rsidRDefault="00257C44"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257C44">
        <w:rPr>
          <w:rFonts w:ascii="Times New Roman" w:eastAsiaTheme="minorEastAsia" w:hAnsi="Times New Roman" w:cs="Times New Roman"/>
          <w:b/>
          <w:sz w:val="24"/>
          <w:szCs w:val="24"/>
          <w:lang w:eastAsia="ru-RU"/>
        </w:rPr>
        <w:t>Тема 3</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Диспетчерское руководство работой такси на линии: диспетчерская система руководства пассажирскими автомобильными перевозками; порядок и способы взаимодействия с диспетчерской службой автотранспортной организации, в том числе посредством спутниковых систем мониторинга транспортных средств, включая систему ГЛОНАСС; централизованная и децентрализованная системы диспетчерского руководства; средства диспетчерской связи с водителями такси, работающими на линии; организация выпуска подвижного состава на линию;</w:t>
      </w:r>
      <w:proofErr w:type="gramEnd"/>
      <w:r w:rsidR="00962724" w:rsidRPr="00962724">
        <w:rPr>
          <w:rFonts w:ascii="Times New Roman" w:eastAsiaTheme="minorEastAsia" w:hAnsi="Times New Roman" w:cs="Times New Roman"/>
          <w:sz w:val="24"/>
          <w:szCs w:val="24"/>
          <w:lang w:eastAsia="ru-RU"/>
        </w:rPr>
        <w:t xml:space="preserve"> порядок приема подвижного состава на линии; порядок оказания технической помощи на линии; </w:t>
      </w:r>
      <w:proofErr w:type="gramStart"/>
      <w:r w:rsidR="00962724" w:rsidRPr="00962724">
        <w:rPr>
          <w:rFonts w:ascii="Times New Roman" w:eastAsiaTheme="minorEastAsia" w:hAnsi="Times New Roman" w:cs="Times New Roman"/>
          <w:sz w:val="24"/>
          <w:szCs w:val="24"/>
          <w:lang w:eastAsia="ru-RU"/>
        </w:rPr>
        <w:t>контроль за</w:t>
      </w:r>
      <w:proofErr w:type="gramEnd"/>
      <w:r w:rsidR="00962724" w:rsidRPr="00962724">
        <w:rPr>
          <w:rFonts w:ascii="Times New Roman" w:eastAsiaTheme="minorEastAsia" w:hAnsi="Times New Roman" w:cs="Times New Roman"/>
          <w:sz w:val="24"/>
          <w:szCs w:val="24"/>
          <w:lang w:eastAsia="ru-RU"/>
        </w:rPr>
        <w:t xml:space="preserve"> своевременным возвратом автомобилей в таксопарк.</w:t>
      </w:r>
    </w:p>
    <w:p w:rsidR="00962724" w:rsidRDefault="00257C44"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257C44">
        <w:rPr>
          <w:rFonts w:ascii="Times New Roman" w:eastAsiaTheme="minorEastAsia" w:hAnsi="Times New Roman" w:cs="Times New Roman"/>
          <w:b/>
          <w:sz w:val="24"/>
          <w:szCs w:val="24"/>
          <w:lang w:eastAsia="ru-RU"/>
        </w:rPr>
        <w:t>Тема 4.</w:t>
      </w:r>
      <w:r>
        <w:rPr>
          <w:rFonts w:ascii="Times New Roman" w:eastAsiaTheme="minorEastAsia" w:hAnsi="Times New Roman" w:cs="Times New Roman"/>
          <w:sz w:val="24"/>
          <w:szCs w:val="24"/>
          <w:lang w:eastAsia="ru-RU"/>
        </w:rPr>
        <w:t xml:space="preserve"> </w:t>
      </w:r>
      <w:proofErr w:type="gramStart"/>
      <w:r w:rsidR="00962724" w:rsidRPr="00962724">
        <w:rPr>
          <w:rFonts w:ascii="Times New Roman" w:eastAsiaTheme="minorEastAsia" w:hAnsi="Times New Roman" w:cs="Times New Roman"/>
          <w:sz w:val="24"/>
          <w:szCs w:val="24"/>
          <w:lang w:eastAsia="ru-RU"/>
        </w:rPr>
        <w:t>Работа такси на линии: организация таксомоторных перевозок пассажиров; пути повышения эффективности использования подвижного состава; работа такси в часы "пик"; особенности перевозки пассажиров с детьми и лиц с ограниченными возможностями здоровья; назначение, основные типы и порядок использования таксометров; основные формы первичного учета работы автомобиля; путевой (маршрутный) лист; порядок выдачи и заполнения путевых листов;</w:t>
      </w:r>
      <w:proofErr w:type="gramEnd"/>
      <w:r w:rsidR="00962724" w:rsidRPr="00962724">
        <w:rPr>
          <w:rFonts w:ascii="Times New Roman" w:eastAsiaTheme="minorEastAsia" w:hAnsi="Times New Roman" w:cs="Times New Roman"/>
          <w:sz w:val="24"/>
          <w:szCs w:val="24"/>
          <w:lang w:eastAsia="ru-RU"/>
        </w:rPr>
        <w:t xml:space="preserve"> оформление и сдача путевых листов при возвращении с линии; обработка путевых листов; порядок оформления документов при несвоевременном возвращении с линии; нормы расхода топлива и смазочных материалов для автомобилей, используемых в качестве легкового такси; мероприятия по экономии топлива и смазочных материалов, опыт передовых водителей.</w:t>
      </w:r>
    </w:p>
    <w:p w:rsidR="00257C44" w:rsidRPr="00257C44" w:rsidRDefault="00257C44" w:rsidP="00257C44">
      <w:pPr>
        <w:spacing w:after="0" w:line="240" w:lineRule="auto"/>
        <w:ind w:firstLine="360"/>
        <w:jc w:val="both"/>
        <w:rPr>
          <w:rFonts w:ascii="Times New Roman" w:eastAsia="Times New Roman" w:hAnsi="Times New Roman" w:cs="Times New Roman"/>
          <w:sz w:val="24"/>
          <w:szCs w:val="24"/>
          <w:lang w:eastAsia="ru-RU"/>
        </w:rPr>
      </w:pPr>
      <w:r w:rsidRPr="00257C44">
        <w:rPr>
          <w:rFonts w:ascii="Times New Roman" w:eastAsia="Times New Roman" w:hAnsi="Times New Roman" w:cs="Times New Roman"/>
          <w:b/>
          <w:sz w:val="24"/>
          <w:szCs w:val="24"/>
          <w:lang w:eastAsia="ru-RU"/>
        </w:rPr>
        <w:t>Зачет</w:t>
      </w:r>
      <w:r w:rsidRPr="00257C44">
        <w:rPr>
          <w:rFonts w:ascii="Times New Roman" w:eastAsia="Times New Roman" w:hAnsi="Times New Roman" w:cs="Times New Roman"/>
          <w:sz w:val="24"/>
          <w:szCs w:val="24"/>
          <w:lang w:eastAsia="ru-RU"/>
        </w:rPr>
        <w:t xml:space="preserve"> на тему: «Решение тематических задач  и ситуационных задач по темам раздела».</w:t>
      </w:r>
    </w:p>
    <w:p w:rsidR="00257C44" w:rsidRPr="00257C44" w:rsidRDefault="00257C44" w:rsidP="00257C44">
      <w:pPr>
        <w:suppressAutoHyphens/>
        <w:spacing w:after="0" w:line="100" w:lineRule="atLeast"/>
        <w:ind w:firstLine="540"/>
        <w:rPr>
          <w:rFonts w:ascii="Times New Roman" w:eastAsia="Calibri" w:hAnsi="Times New Roman" w:cs="Times New Roman"/>
          <w:kern w:val="1"/>
          <w:sz w:val="24"/>
          <w:szCs w:val="24"/>
          <w:lang w:eastAsia="ar-SA"/>
        </w:rPr>
      </w:pPr>
      <w:r w:rsidRPr="00257C44">
        <w:rPr>
          <w:rFonts w:ascii="Times New Roman" w:eastAsia="Times New Roman" w:hAnsi="Times New Roman" w:cs="Times New Roman"/>
          <w:sz w:val="24"/>
          <w:szCs w:val="24"/>
          <w:lang w:eastAsia="ru-RU"/>
        </w:rPr>
        <w:t xml:space="preserve"> </w:t>
      </w:r>
      <w:r w:rsidRPr="00257C44">
        <w:rPr>
          <w:rFonts w:ascii="Times New Roman" w:eastAsia="Calibri" w:hAnsi="Times New Roman" w:cs="Times New Roman"/>
          <w:b/>
          <w:kern w:val="1"/>
          <w:sz w:val="24"/>
          <w:szCs w:val="24"/>
          <w:lang w:eastAsia="ar-SA"/>
        </w:rPr>
        <w:t>Литература:</w:t>
      </w:r>
    </w:p>
    <w:p w:rsidR="00257C44" w:rsidRPr="00257C44" w:rsidRDefault="00257C44" w:rsidP="00257C44">
      <w:pPr>
        <w:suppressAutoHyphens/>
        <w:spacing w:after="0"/>
        <w:rPr>
          <w:rFonts w:ascii="Times New Roman" w:eastAsia="Calibri" w:hAnsi="Times New Roman" w:cs="Times New Roman"/>
          <w:b/>
          <w:kern w:val="1"/>
          <w:sz w:val="24"/>
          <w:szCs w:val="24"/>
          <w:lang w:eastAsia="ar-SA"/>
        </w:rPr>
      </w:pPr>
      <w:r w:rsidRPr="00257C44">
        <w:rPr>
          <w:rFonts w:ascii="Times New Roman" w:eastAsia="Calibri" w:hAnsi="Times New Roman" w:cs="Times New Roman"/>
          <w:b/>
          <w:kern w:val="1"/>
          <w:sz w:val="24"/>
          <w:szCs w:val="24"/>
          <w:lang w:eastAsia="ar-SA"/>
        </w:rPr>
        <w:t>Основная литература:</w:t>
      </w:r>
    </w:p>
    <w:p w:rsidR="00257C44" w:rsidRDefault="00257C44" w:rsidP="00257C44">
      <w:pPr>
        <w:suppressAutoHyphens/>
        <w:spacing w:after="0"/>
        <w:rPr>
          <w:rFonts w:ascii="Times New Roman" w:eastAsia="Calibri" w:hAnsi="Times New Roman" w:cs="Times New Roman"/>
          <w:kern w:val="1"/>
          <w:sz w:val="24"/>
          <w:szCs w:val="24"/>
          <w:lang w:eastAsia="ar-SA"/>
        </w:rPr>
      </w:pPr>
      <w:r w:rsidRPr="00257C44">
        <w:rPr>
          <w:rFonts w:ascii="Times New Roman" w:eastAsia="Calibri" w:hAnsi="Times New Roman" w:cs="Times New Roman"/>
          <w:kern w:val="1"/>
          <w:sz w:val="24"/>
          <w:szCs w:val="24"/>
          <w:lang w:eastAsia="ar-SA"/>
        </w:rPr>
        <w:t>1.Профессиональная подготовка водителей. Э.С.</w:t>
      </w:r>
      <w:r>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Цыганков</w:t>
      </w:r>
      <w:r>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 М.:</w:t>
      </w:r>
      <w:r>
        <w:rPr>
          <w:rFonts w:ascii="Times New Roman" w:eastAsia="Calibri" w:hAnsi="Times New Roman" w:cs="Times New Roman"/>
          <w:kern w:val="1"/>
          <w:sz w:val="24"/>
          <w:szCs w:val="24"/>
          <w:lang w:eastAsia="ar-SA"/>
        </w:rPr>
        <w:t xml:space="preserve"> </w:t>
      </w:r>
      <w:proofErr w:type="spellStart"/>
      <w:r w:rsidRPr="00257C44">
        <w:rPr>
          <w:rFonts w:ascii="Times New Roman" w:eastAsia="Calibri" w:hAnsi="Times New Roman" w:cs="Times New Roman"/>
          <w:kern w:val="1"/>
          <w:sz w:val="24"/>
          <w:szCs w:val="24"/>
          <w:lang w:eastAsia="ar-SA"/>
        </w:rPr>
        <w:t>Альдина</w:t>
      </w:r>
      <w:proofErr w:type="spellEnd"/>
      <w:r w:rsidRPr="00257C44">
        <w:rPr>
          <w:rFonts w:ascii="Times New Roman" w:eastAsia="Calibri" w:hAnsi="Times New Roman" w:cs="Times New Roman"/>
          <w:kern w:val="1"/>
          <w:sz w:val="24"/>
          <w:szCs w:val="24"/>
          <w:lang w:eastAsia="ar-SA"/>
        </w:rPr>
        <w:t>, Эксмо,2006.-</w:t>
      </w:r>
    </w:p>
    <w:p w:rsidR="00257C44" w:rsidRPr="00257C44" w:rsidRDefault="00257C44" w:rsidP="00257C44">
      <w:pPr>
        <w:suppressAutoHyphens/>
        <w:spacing w:after="0"/>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336с.</w:t>
      </w:r>
    </w:p>
    <w:p w:rsidR="00257C44" w:rsidRPr="00257C44" w:rsidRDefault="00257C44" w:rsidP="00257C44">
      <w:pPr>
        <w:suppressAutoHyphens/>
        <w:spacing w:after="0"/>
        <w:rPr>
          <w:rFonts w:ascii="Times New Roman" w:eastAsia="Calibri" w:hAnsi="Times New Roman" w:cs="Times New Roman"/>
          <w:kern w:val="1"/>
          <w:sz w:val="24"/>
          <w:szCs w:val="24"/>
          <w:lang w:eastAsia="ar-SA"/>
        </w:rPr>
      </w:pPr>
      <w:r w:rsidRPr="00257C44">
        <w:rPr>
          <w:rFonts w:ascii="Times New Roman" w:eastAsia="Calibri" w:hAnsi="Times New Roman" w:cs="Times New Roman"/>
          <w:kern w:val="1"/>
          <w:sz w:val="24"/>
          <w:szCs w:val="24"/>
          <w:lang w:eastAsia="ar-SA"/>
        </w:rPr>
        <w:t xml:space="preserve">2.Гражданский процессуальный кодекс РФ.- Москва: Проспект, </w:t>
      </w:r>
      <w:proofErr w:type="spellStart"/>
      <w:r w:rsidRPr="00257C44">
        <w:rPr>
          <w:rFonts w:ascii="Times New Roman" w:eastAsia="Calibri" w:hAnsi="Times New Roman" w:cs="Times New Roman"/>
          <w:kern w:val="1"/>
          <w:sz w:val="24"/>
          <w:szCs w:val="24"/>
          <w:lang w:eastAsia="ar-SA"/>
        </w:rPr>
        <w:t>КноРус</w:t>
      </w:r>
      <w:proofErr w:type="spellEnd"/>
      <w:r w:rsidRPr="00257C44">
        <w:rPr>
          <w:rFonts w:ascii="Times New Roman" w:eastAsia="Calibri" w:hAnsi="Times New Roman" w:cs="Times New Roman"/>
          <w:kern w:val="1"/>
          <w:sz w:val="24"/>
          <w:szCs w:val="24"/>
          <w:lang w:eastAsia="ar-SA"/>
        </w:rPr>
        <w:t>, 2014-176с</w:t>
      </w:r>
    </w:p>
    <w:p w:rsidR="00257C44" w:rsidRDefault="00257C44" w:rsidP="00257C44">
      <w:pPr>
        <w:suppressAutoHyphens/>
        <w:spacing w:after="0"/>
        <w:rPr>
          <w:rFonts w:ascii="Times New Roman" w:eastAsia="Calibri" w:hAnsi="Times New Roman" w:cs="Times New Roman"/>
          <w:kern w:val="1"/>
          <w:sz w:val="24"/>
          <w:szCs w:val="24"/>
          <w:lang w:eastAsia="ar-SA"/>
        </w:rPr>
      </w:pPr>
      <w:r w:rsidRPr="00257C44">
        <w:rPr>
          <w:rFonts w:ascii="Times New Roman" w:eastAsia="Calibri" w:hAnsi="Times New Roman" w:cs="Times New Roman"/>
          <w:kern w:val="1"/>
          <w:sz w:val="24"/>
          <w:szCs w:val="24"/>
          <w:lang w:eastAsia="ar-SA"/>
        </w:rPr>
        <w:t>3.Кодекс РФ об административных правонарушениях</w:t>
      </w:r>
      <w:r>
        <w:rPr>
          <w:rFonts w:ascii="Times New Roman" w:eastAsia="Calibri" w:hAnsi="Times New Roman" w:cs="Times New Roman"/>
          <w:kern w:val="1"/>
          <w:sz w:val="24"/>
          <w:szCs w:val="24"/>
          <w:lang w:eastAsia="ar-SA"/>
        </w:rPr>
        <w:t xml:space="preserve"> по состоянию на 20 мая 2014г. </w:t>
      </w:r>
      <w:r w:rsidRPr="00257C44">
        <w:rPr>
          <w:rFonts w:ascii="Times New Roman" w:eastAsia="Calibri" w:hAnsi="Times New Roman" w:cs="Times New Roman"/>
          <w:kern w:val="1"/>
          <w:sz w:val="24"/>
          <w:szCs w:val="24"/>
          <w:lang w:eastAsia="ar-SA"/>
        </w:rPr>
        <w:t xml:space="preserve">- </w:t>
      </w:r>
      <w:r>
        <w:rPr>
          <w:rFonts w:ascii="Times New Roman" w:eastAsia="Calibri" w:hAnsi="Times New Roman" w:cs="Times New Roman"/>
          <w:kern w:val="1"/>
          <w:sz w:val="24"/>
          <w:szCs w:val="24"/>
          <w:lang w:eastAsia="ar-SA"/>
        </w:rPr>
        <w:t xml:space="preserve"> </w:t>
      </w:r>
    </w:p>
    <w:p w:rsidR="00257C44" w:rsidRPr="00257C44" w:rsidRDefault="00257C44" w:rsidP="00257C44">
      <w:pPr>
        <w:suppressAutoHyphens/>
        <w:spacing w:after="0"/>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 xml:space="preserve">Москва: Проспект, </w:t>
      </w:r>
      <w:proofErr w:type="spellStart"/>
      <w:r w:rsidRPr="00257C44">
        <w:rPr>
          <w:rFonts w:ascii="Times New Roman" w:eastAsia="Calibri" w:hAnsi="Times New Roman" w:cs="Times New Roman"/>
          <w:kern w:val="1"/>
          <w:sz w:val="24"/>
          <w:szCs w:val="24"/>
          <w:lang w:eastAsia="ar-SA"/>
        </w:rPr>
        <w:t>КноРус</w:t>
      </w:r>
      <w:proofErr w:type="spellEnd"/>
      <w:r w:rsidRPr="00257C44">
        <w:rPr>
          <w:rFonts w:ascii="Times New Roman" w:eastAsia="Calibri" w:hAnsi="Times New Roman" w:cs="Times New Roman"/>
          <w:kern w:val="1"/>
          <w:sz w:val="24"/>
          <w:szCs w:val="24"/>
          <w:lang w:eastAsia="ar-SA"/>
        </w:rPr>
        <w:t>, 2014-528с</w:t>
      </w:r>
    </w:p>
    <w:p w:rsidR="00257C44" w:rsidRDefault="00257C44" w:rsidP="00257C44">
      <w:pPr>
        <w:suppressAutoHyphens/>
        <w:spacing w:after="0"/>
        <w:rPr>
          <w:rFonts w:ascii="Times New Roman" w:eastAsia="Calibri" w:hAnsi="Times New Roman" w:cs="Times New Roman"/>
          <w:kern w:val="1"/>
          <w:sz w:val="24"/>
          <w:szCs w:val="24"/>
          <w:lang w:eastAsia="ar-SA"/>
        </w:rPr>
      </w:pPr>
      <w:r w:rsidRPr="00257C44">
        <w:rPr>
          <w:rFonts w:ascii="Times New Roman" w:eastAsia="Calibri" w:hAnsi="Times New Roman" w:cs="Times New Roman"/>
          <w:kern w:val="1"/>
          <w:sz w:val="24"/>
          <w:szCs w:val="24"/>
          <w:lang w:eastAsia="ar-SA"/>
        </w:rPr>
        <w:t xml:space="preserve">4.Правила дорожного движения Российской федерации 2014г по состоянию на 08.04.2014 </w:t>
      </w:r>
      <w:r>
        <w:rPr>
          <w:rFonts w:ascii="Times New Roman" w:eastAsia="Calibri" w:hAnsi="Times New Roman" w:cs="Times New Roman"/>
          <w:kern w:val="1"/>
          <w:sz w:val="24"/>
          <w:szCs w:val="24"/>
          <w:lang w:eastAsia="ar-SA"/>
        </w:rPr>
        <w:t xml:space="preserve">  </w:t>
      </w:r>
    </w:p>
    <w:p w:rsidR="00257C44" w:rsidRPr="00257C44" w:rsidRDefault="00257C44" w:rsidP="00257C44">
      <w:pPr>
        <w:suppressAutoHyphens/>
        <w:spacing w:after="0"/>
        <w:rPr>
          <w:rFonts w:ascii="Times New Roman" w:eastAsia="Calibri" w:hAnsi="Times New Roman" w:cs="Times New Roman"/>
          <w:b/>
          <w:kern w:val="1"/>
          <w:sz w:val="24"/>
          <w:szCs w:val="24"/>
          <w:lang w:eastAsia="ar-SA"/>
        </w:rPr>
      </w:pPr>
      <w:r>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 М.</w:t>
      </w:r>
      <w:r>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 xml:space="preserve">Мир </w:t>
      </w:r>
      <w:proofErr w:type="spellStart"/>
      <w:r w:rsidRPr="00257C44">
        <w:rPr>
          <w:rFonts w:ascii="Times New Roman" w:eastAsia="Calibri" w:hAnsi="Times New Roman" w:cs="Times New Roman"/>
          <w:kern w:val="1"/>
          <w:sz w:val="24"/>
          <w:szCs w:val="24"/>
          <w:lang w:eastAsia="ar-SA"/>
        </w:rPr>
        <w:t>Автокниг</w:t>
      </w:r>
      <w:proofErr w:type="spellEnd"/>
      <w:r w:rsidRPr="00257C44">
        <w:rPr>
          <w:rFonts w:ascii="Times New Roman" w:eastAsia="Calibri" w:hAnsi="Times New Roman" w:cs="Times New Roman"/>
          <w:kern w:val="1"/>
          <w:sz w:val="24"/>
          <w:szCs w:val="24"/>
          <w:lang w:eastAsia="ar-SA"/>
        </w:rPr>
        <w:t>: Гранд</w:t>
      </w:r>
      <w:r>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Книга, 2014.-64с</w:t>
      </w:r>
    </w:p>
    <w:p w:rsidR="00257C44" w:rsidRDefault="00257C44" w:rsidP="00257C44">
      <w:pPr>
        <w:suppressAutoHyphens/>
        <w:spacing w:after="0"/>
        <w:rPr>
          <w:rFonts w:ascii="Times New Roman" w:eastAsia="Calibri" w:hAnsi="Times New Roman" w:cs="Times New Roman"/>
          <w:kern w:val="1"/>
          <w:sz w:val="24"/>
          <w:szCs w:val="24"/>
          <w:lang w:eastAsia="ar-SA"/>
        </w:rPr>
      </w:pPr>
      <w:r w:rsidRPr="00257C44">
        <w:rPr>
          <w:rFonts w:ascii="Times New Roman" w:eastAsia="Calibri" w:hAnsi="Times New Roman" w:cs="Times New Roman"/>
          <w:kern w:val="1"/>
          <w:sz w:val="24"/>
          <w:szCs w:val="24"/>
          <w:lang w:eastAsia="ar-SA"/>
        </w:rPr>
        <w:t>5.Учебник водителя: Правила дорожного движения. Н.Я.</w:t>
      </w:r>
      <w:r>
        <w:rPr>
          <w:rFonts w:ascii="Times New Roman" w:eastAsia="Calibri" w:hAnsi="Times New Roman" w:cs="Times New Roman"/>
          <w:kern w:val="1"/>
          <w:sz w:val="24"/>
          <w:szCs w:val="24"/>
          <w:lang w:eastAsia="ar-SA"/>
        </w:rPr>
        <w:t xml:space="preserve"> </w:t>
      </w:r>
      <w:proofErr w:type="spellStart"/>
      <w:r w:rsidRPr="00257C44">
        <w:rPr>
          <w:rFonts w:ascii="Times New Roman" w:eastAsia="Calibri" w:hAnsi="Times New Roman" w:cs="Times New Roman"/>
          <w:kern w:val="1"/>
          <w:sz w:val="24"/>
          <w:szCs w:val="24"/>
          <w:lang w:eastAsia="ar-SA"/>
        </w:rPr>
        <w:t>Жульнев</w:t>
      </w:r>
      <w:proofErr w:type="spellEnd"/>
      <w:r w:rsidRPr="00257C44">
        <w:rPr>
          <w:rFonts w:ascii="Times New Roman" w:eastAsia="Calibri" w:hAnsi="Times New Roman" w:cs="Times New Roman"/>
          <w:kern w:val="1"/>
          <w:sz w:val="24"/>
          <w:szCs w:val="24"/>
          <w:lang w:eastAsia="ar-SA"/>
        </w:rPr>
        <w:t>-М.</w:t>
      </w:r>
      <w:r>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 xml:space="preserve">ООО «Книжное </w:t>
      </w:r>
      <w:r>
        <w:rPr>
          <w:rFonts w:ascii="Times New Roman" w:eastAsia="Calibri" w:hAnsi="Times New Roman" w:cs="Times New Roman"/>
          <w:kern w:val="1"/>
          <w:sz w:val="24"/>
          <w:szCs w:val="24"/>
          <w:lang w:eastAsia="ar-SA"/>
        </w:rPr>
        <w:t xml:space="preserve"> </w:t>
      </w:r>
    </w:p>
    <w:p w:rsidR="00257C44" w:rsidRPr="00257C44" w:rsidRDefault="00257C44" w:rsidP="00257C44">
      <w:pPr>
        <w:suppressAutoHyphens/>
        <w:spacing w:after="0"/>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издательство «За рулем», 2007.-224с</w:t>
      </w:r>
    </w:p>
    <w:p w:rsidR="00257C44" w:rsidRPr="00257C44" w:rsidRDefault="00257C44" w:rsidP="00257C44">
      <w:pPr>
        <w:suppressAutoHyphens/>
        <w:spacing w:after="0"/>
        <w:rPr>
          <w:rFonts w:ascii="Times New Roman" w:eastAsia="Calibri" w:hAnsi="Times New Roman" w:cs="Times New Roman"/>
          <w:b/>
          <w:kern w:val="1"/>
          <w:sz w:val="24"/>
          <w:szCs w:val="24"/>
          <w:lang w:eastAsia="ar-SA"/>
        </w:rPr>
      </w:pPr>
      <w:r w:rsidRPr="00257C44">
        <w:rPr>
          <w:rFonts w:ascii="Times New Roman" w:eastAsia="Calibri" w:hAnsi="Times New Roman" w:cs="Times New Roman"/>
          <w:b/>
          <w:kern w:val="1"/>
          <w:sz w:val="24"/>
          <w:szCs w:val="24"/>
          <w:lang w:eastAsia="ar-SA"/>
        </w:rPr>
        <w:t>Дополнительная литература:</w:t>
      </w:r>
    </w:p>
    <w:p w:rsidR="00257C44" w:rsidRPr="00257C44" w:rsidRDefault="00257C44" w:rsidP="00257C44">
      <w:pPr>
        <w:suppressAutoHyphens/>
        <w:spacing w:after="0"/>
        <w:rPr>
          <w:rFonts w:ascii="Times New Roman" w:eastAsia="Calibri" w:hAnsi="Times New Roman" w:cs="Times New Roman"/>
          <w:kern w:val="1"/>
          <w:sz w:val="24"/>
          <w:szCs w:val="24"/>
          <w:lang w:eastAsia="ar-SA"/>
        </w:rPr>
      </w:pPr>
      <w:r w:rsidRPr="00257C44">
        <w:rPr>
          <w:rFonts w:ascii="Times New Roman" w:eastAsia="Calibri" w:hAnsi="Times New Roman" w:cs="Times New Roman"/>
          <w:kern w:val="1"/>
          <w:sz w:val="24"/>
          <w:szCs w:val="24"/>
          <w:lang w:eastAsia="ar-SA"/>
        </w:rPr>
        <w:t xml:space="preserve">1.Безопасность дорожного движения. В.Ф. </w:t>
      </w:r>
      <w:proofErr w:type="spellStart"/>
      <w:r w:rsidRPr="00257C44">
        <w:rPr>
          <w:rFonts w:ascii="Times New Roman" w:eastAsia="Calibri" w:hAnsi="Times New Roman" w:cs="Times New Roman"/>
          <w:kern w:val="1"/>
          <w:sz w:val="24"/>
          <w:szCs w:val="24"/>
          <w:lang w:eastAsia="ar-SA"/>
        </w:rPr>
        <w:t>Бершадский</w:t>
      </w:r>
      <w:proofErr w:type="spellEnd"/>
      <w:r w:rsidRPr="00257C44">
        <w:rPr>
          <w:rFonts w:ascii="Times New Roman" w:eastAsia="Calibri" w:hAnsi="Times New Roman" w:cs="Times New Roman"/>
          <w:kern w:val="1"/>
          <w:sz w:val="24"/>
          <w:szCs w:val="24"/>
          <w:lang w:eastAsia="ar-SA"/>
        </w:rPr>
        <w:t>, Н.И.</w:t>
      </w:r>
      <w:r>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Дудко</w:t>
      </w:r>
      <w:r w:rsidR="00A34376">
        <w:rPr>
          <w:rFonts w:ascii="Times New Roman" w:eastAsia="Calibri" w:hAnsi="Times New Roman" w:cs="Times New Roman"/>
          <w:kern w:val="1"/>
          <w:sz w:val="24"/>
          <w:szCs w:val="24"/>
          <w:lang w:eastAsia="ar-SA"/>
        </w:rPr>
        <w:t xml:space="preserve"> </w:t>
      </w:r>
      <w:r w:rsidRPr="00257C44">
        <w:rPr>
          <w:rFonts w:ascii="Times New Roman" w:eastAsia="Calibri" w:hAnsi="Times New Roman" w:cs="Times New Roman"/>
          <w:kern w:val="1"/>
          <w:sz w:val="24"/>
          <w:szCs w:val="24"/>
          <w:lang w:eastAsia="ar-SA"/>
        </w:rPr>
        <w:t>- Мн.,1990</w:t>
      </w:r>
    </w:p>
    <w:p w:rsidR="00257C44" w:rsidRPr="00257C44" w:rsidRDefault="00257C44" w:rsidP="00257C44">
      <w:pPr>
        <w:suppressAutoHyphens/>
        <w:spacing w:after="0"/>
        <w:rPr>
          <w:rFonts w:ascii="Times New Roman" w:eastAsia="Calibri" w:hAnsi="Times New Roman" w:cs="Times New Roman"/>
          <w:kern w:val="1"/>
          <w:sz w:val="24"/>
          <w:szCs w:val="24"/>
          <w:lang w:eastAsia="ar-SA"/>
        </w:rPr>
      </w:pPr>
      <w:r w:rsidRPr="00257C44">
        <w:rPr>
          <w:rFonts w:ascii="Times New Roman" w:eastAsia="Calibri" w:hAnsi="Times New Roman" w:cs="Times New Roman"/>
          <w:b/>
          <w:kern w:val="1"/>
          <w:sz w:val="24"/>
          <w:szCs w:val="24"/>
          <w:lang w:eastAsia="ar-SA"/>
        </w:rPr>
        <w:t>Электронные учебно-наглядные пособия:</w:t>
      </w:r>
      <w:r w:rsidRPr="00257C44">
        <w:rPr>
          <w:rFonts w:ascii="Times New Roman" w:eastAsia="Calibri" w:hAnsi="Times New Roman" w:cs="Times New Roman"/>
          <w:kern w:val="1"/>
          <w:sz w:val="24"/>
          <w:szCs w:val="24"/>
          <w:lang w:eastAsia="ar-SA"/>
        </w:rPr>
        <w:t xml:space="preserve"> </w:t>
      </w:r>
    </w:p>
    <w:p w:rsidR="00257C44" w:rsidRPr="00257C44" w:rsidRDefault="00257C44" w:rsidP="00257C44">
      <w:pPr>
        <w:suppressAutoHyphens/>
        <w:spacing w:after="0"/>
        <w:rPr>
          <w:rFonts w:ascii="Times New Roman" w:eastAsia="Calibri" w:hAnsi="Times New Roman" w:cs="Times New Roman"/>
          <w:kern w:val="1"/>
          <w:sz w:val="24"/>
          <w:szCs w:val="24"/>
          <w:lang w:eastAsia="ar-SA"/>
        </w:rPr>
      </w:pPr>
      <w:r w:rsidRPr="00257C44">
        <w:rPr>
          <w:rFonts w:ascii="Times New Roman" w:eastAsia="Calibri" w:hAnsi="Times New Roman" w:cs="Times New Roman"/>
          <w:kern w:val="1"/>
          <w:sz w:val="24"/>
          <w:szCs w:val="24"/>
          <w:lang w:eastAsia="ar-SA"/>
        </w:rPr>
        <w:t>1.Библиотека учебных фильмов ООО «</w:t>
      </w:r>
      <w:proofErr w:type="spellStart"/>
      <w:r w:rsidRPr="00257C44">
        <w:rPr>
          <w:rFonts w:ascii="Times New Roman" w:eastAsia="Calibri" w:hAnsi="Times New Roman" w:cs="Times New Roman"/>
          <w:kern w:val="1"/>
          <w:sz w:val="24"/>
          <w:szCs w:val="24"/>
          <w:lang w:eastAsia="ar-SA"/>
        </w:rPr>
        <w:t>Эконавт</w:t>
      </w:r>
      <w:proofErr w:type="spellEnd"/>
      <w:r w:rsidRPr="00257C44">
        <w:rPr>
          <w:rFonts w:ascii="Times New Roman" w:eastAsia="Calibri" w:hAnsi="Times New Roman" w:cs="Times New Roman"/>
          <w:kern w:val="1"/>
          <w:sz w:val="24"/>
          <w:szCs w:val="24"/>
          <w:lang w:eastAsia="ar-SA"/>
        </w:rPr>
        <w:t>»:</w:t>
      </w:r>
    </w:p>
    <w:p w:rsidR="00257C44" w:rsidRDefault="00257C44" w:rsidP="00082F3C">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sidRPr="00257C44">
        <w:rPr>
          <w:rFonts w:ascii="Times New Roman" w:eastAsia="Calibri" w:hAnsi="Times New Roman" w:cs="Times New Roman"/>
          <w:kern w:val="1"/>
          <w:sz w:val="24"/>
          <w:szCs w:val="24"/>
          <w:lang w:eastAsia="ar-SA"/>
        </w:rPr>
        <w:t xml:space="preserve"> 1. 1.Основы законодательства в сфере дорожного движения.-33 </w:t>
      </w:r>
      <w:proofErr w:type="gramStart"/>
      <w:r w:rsidRPr="00257C44">
        <w:rPr>
          <w:rFonts w:ascii="Times New Roman" w:eastAsia="Calibri" w:hAnsi="Times New Roman" w:cs="Times New Roman"/>
          <w:kern w:val="1"/>
          <w:sz w:val="24"/>
          <w:szCs w:val="24"/>
          <w:lang w:eastAsia="ar-SA"/>
        </w:rPr>
        <w:t>учебных</w:t>
      </w:r>
      <w:proofErr w:type="gramEnd"/>
      <w:r w:rsidRPr="00257C44">
        <w:rPr>
          <w:rFonts w:ascii="Times New Roman" w:eastAsia="Calibri" w:hAnsi="Times New Roman" w:cs="Times New Roman"/>
          <w:kern w:val="1"/>
          <w:sz w:val="24"/>
          <w:szCs w:val="24"/>
          <w:lang w:eastAsia="ar-SA"/>
        </w:rPr>
        <w:t xml:space="preserve"> фильма</w:t>
      </w:r>
      <w:r>
        <w:rPr>
          <w:rFonts w:ascii="Times New Roman" w:eastAsia="Calibri" w:hAnsi="Times New Roman" w:cs="Times New Roman"/>
          <w:kern w:val="1"/>
          <w:sz w:val="24"/>
          <w:szCs w:val="24"/>
          <w:lang w:eastAsia="ar-SA"/>
        </w:rPr>
        <w:t>.</w:t>
      </w:r>
    </w:p>
    <w:p w:rsidR="00257C44" w:rsidRPr="00962724" w:rsidRDefault="00257C44"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p w:rsidR="00962724" w:rsidRPr="00257C44"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32"/>
          <w:szCs w:val="32"/>
          <w:lang w:eastAsia="ru-RU"/>
        </w:rPr>
      </w:pPr>
      <w:r w:rsidRPr="00257C44">
        <w:rPr>
          <w:rFonts w:ascii="Times New Roman" w:eastAsiaTheme="minorEastAsia" w:hAnsi="Times New Roman" w:cs="Times New Roman"/>
          <w:b/>
          <w:bCs/>
          <w:sz w:val="32"/>
          <w:szCs w:val="32"/>
          <w:lang w:eastAsia="ru-RU"/>
        </w:rPr>
        <w:t>IV. Планируем</w:t>
      </w:r>
      <w:r w:rsidR="00351BCC" w:rsidRPr="00257C44">
        <w:rPr>
          <w:rFonts w:ascii="Times New Roman" w:eastAsiaTheme="minorEastAsia" w:hAnsi="Times New Roman" w:cs="Times New Roman"/>
          <w:b/>
          <w:bCs/>
          <w:sz w:val="32"/>
          <w:szCs w:val="32"/>
          <w:lang w:eastAsia="ru-RU"/>
        </w:rPr>
        <w:t>ые результаты освоения Рабочей</w:t>
      </w:r>
      <w:r w:rsidRPr="00257C44">
        <w:rPr>
          <w:rFonts w:ascii="Times New Roman" w:eastAsiaTheme="minorEastAsia" w:hAnsi="Times New Roman" w:cs="Times New Roman"/>
          <w:b/>
          <w:bCs/>
          <w:sz w:val="32"/>
          <w:szCs w:val="32"/>
          <w:lang w:eastAsia="ru-RU"/>
        </w:rPr>
        <w:t xml:space="preserve"> программы</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 xml:space="preserve">В результате освоения образовательной </w:t>
      </w:r>
      <w:proofErr w:type="gramStart"/>
      <w:r w:rsidRPr="00F911A0">
        <w:rPr>
          <w:rFonts w:ascii="Times New Roman" w:eastAsiaTheme="minorEastAsia" w:hAnsi="Times New Roman" w:cs="Times New Roman"/>
          <w:sz w:val="24"/>
          <w:szCs w:val="24"/>
          <w:lang w:eastAsia="ru-RU"/>
        </w:rPr>
        <w:t>программы</w:t>
      </w:r>
      <w:proofErr w:type="gramEnd"/>
      <w:r w:rsidRPr="00F911A0">
        <w:rPr>
          <w:rFonts w:ascii="Times New Roman" w:eastAsiaTheme="minorEastAsia" w:hAnsi="Times New Roman" w:cs="Times New Roman"/>
          <w:sz w:val="24"/>
          <w:szCs w:val="24"/>
          <w:lang w:eastAsia="ru-RU"/>
        </w:rPr>
        <w:t xml:space="preserve"> обучающиеся должны знать:</w:t>
      </w:r>
    </w:p>
    <w:p w:rsidR="00962724" w:rsidRPr="00F911A0" w:rsidRDefault="00A72E3D"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hyperlink r:id="rId19" w:anchor="l12" w:history="1">
        <w:r w:rsidR="00962724" w:rsidRPr="00F911A0">
          <w:rPr>
            <w:rFonts w:ascii="Times New Roman" w:eastAsiaTheme="minorEastAsia" w:hAnsi="Times New Roman" w:cs="Times New Roman"/>
            <w:sz w:val="24"/>
            <w:szCs w:val="24"/>
            <w:u w:val="single"/>
            <w:lang w:eastAsia="ru-RU"/>
          </w:rPr>
          <w:t>Правила</w:t>
        </w:r>
      </w:hyperlink>
      <w:r w:rsidR="00962724" w:rsidRPr="00F911A0">
        <w:rPr>
          <w:rFonts w:ascii="Times New Roman" w:eastAsiaTheme="minorEastAsia" w:hAnsi="Times New Roman" w:cs="Times New Roman"/>
          <w:sz w:val="24"/>
          <w:szCs w:val="24"/>
          <w:lang w:eastAsia="ru-RU"/>
        </w:rPr>
        <w:t xml:space="preserve"> дорожного движения;</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основы законодательства Российской Федерации в сфере дорожного движения и перевозок пассажиров и багажа;</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lastRenderedPageBreak/>
        <w:t>нормативные правовые акты в области обеспечения безопасности дорожного движения;</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правила обязательного страхования гражданской ответственности владельцев транспортных средств;</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основы безопасного управления транспортными средствами;</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proofErr w:type="gramStart"/>
      <w:r w:rsidRPr="00F911A0">
        <w:rPr>
          <w:rFonts w:ascii="Times New Roman" w:eastAsiaTheme="minorEastAsia" w:hAnsi="Times New Roman" w:cs="Times New Roman"/>
          <w:sz w:val="24"/>
          <w:szCs w:val="24"/>
          <w:lang w:eastAsia="ru-RU"/>
        </w:rPr>
        <w:t>цели и задачи управления системами "водитель - автомобиль - дорога" и "водитель - автомобиль";</w:t>
      </w:r>
      <w:proofErr w:type="gramEnd"/>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режимы движения с учетом дорожных условий, в том числе, особенностей дорожного покрытия;</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влияние конструктивных характеристик автомобиля на работоспособность и психофизиологическое состояние водителей;</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особенности наблюдения за дорожной обстановкой;</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способы контроля безопасной дистанции и бокового интервала;</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последовательность действий при вызове аварийных и спасательных служб;</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основы обеспечения безопасности наиболее уязвимых участников дорожного движения:</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пешеходов, велосипедистов;</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основы обеспечения детской пассажирской безопасности;</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 xml:space="preserve">последствия, связанные с нарушением </w:t>
      </w:r>
      <w:hyperlink r:id="rId20" w:anchor="l12" w:history="1">
        <w:r w:rsidRPr="00F911A0">
          <w:rPr>
            <w:rFonts w:ascii="Times New Roman" w:eastAsiaTheme="minorEastAsia" w:hAnsi="Times New Roman" w:cs="Times New Roman"/>
            <w:sz w:val="24"/>
            <w:szCs w:val="24"/>
            <w:u w:val="single"/>
            <w:lang w:eastAsia="ru-RU"/>
          </w:rPr>
          <w:t>Правил</w:t>
        </w:r>
      </w:hyperlink>
      <w:r w:rsidRPr="00F911A0">
        <w:rPr>
          <w:rFonts w:ascii="Times New Roman" w:eastAsiaTheme="minorEastAsia" w:hAnsi="Times New Roman" w:cs="Times New Roman"/>
          <w:sz w:val="24"/>
          <w:szCs w:val="24"/>
          <w:lang w:eastAsia="ru-RU"/>
        </w:rPr>
        <w:t xml:space="preserve"> дорожного движения водителями транспортных средств;</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назначение, устройство, взаимодействие и принцип работы основных механизмов, приборов и деталей транспортного средства;</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признаки неисправностей, возникающих в пути;</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 xml:space="preserve">меры ответственности за нарушение </w:t>
      </w:r>
      <w:hyperlink r:id="rId21" w:anchor="l12" w:history="1">
        <w:r w:rsidRPr="00F911A0">
          <w:rPr>
            <w:rFonts w:ascii="Times New Roman" w:eastAsiaTheme="minorEastAsia" w:hAnsi="Times New Roman" w:cs="Times New Roman"/>
            <w:sz w:val="24"/>
            <w:szCs w:val="24"/>
            <w:u w:val="single"/>
            <w:lang w:eastAsia="ru-RU"/>
          </w:rPr>
          <w:t>Правил</w:t>
        </w:r>
      </w:hyperlink>
      <w:r w:rsidRPr="00F911A0">
        <w:rPr>
          <w:rFonts w:ascii="Times New Roman" w:eastAsiaTheme="minorEastAsia" w:hAnsi="Times New Roman" w:cs="Times New Roman"/>
          <w:sz w:val="24"/>
          <w:szCs w:val="24"/>
          <w:lang w:eastAsia="ru-RU"/>
        </w:rPr>
        <w:t xml:space="preserve"> дорожного движения;</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 xml:space="preserve">влияние </w:t>
      </w:r>
      <w:proofErr w:type="spellStart"/>
      <w:r w:rsidRPr="00F911A0">
        <w:rPr>
          <w:rFonts w:ascii="Times New Roman" w:eastAsiaTheme="minorEastAsia" w:hAnsi="Times New Roman" w:cs="Times New Roman"/>
          <w:sz w:val="24"/>
          <w:szCs w:val="24"/>
          <w:lang w:eastAsia="ru-RU"/>
        </w:rPr>
        <w:t>погодно</w:t>
      </w:r>
      <w:proofErr w:type="spellEnd"/>
      <w:r w:rsidRPr="00F911A0">
        <w:rPr>
          <w:rFonts w:ascii="Times New Roman" w:eastAsiaTheme="minorEastAsia" w:hAnsi="Times New Roman" w:cs="Times New Roman"/>
          <w:sz w:val="24"/>
          <w:szCs w:val="24"/>
          <w:lang w:eastAsia="ru-RU"/>
        </w:rPr>
        <w:t>-климатических и дорожных условий на безопасность дорожного движения;</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правила по охране труда в процессе эксплуатации транспортного средства и обращении с эксплуатационными материалами;</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основы трудового законодательства Российской Федерации, нормативные правовые акты, регулирующие режим труда и отдыха водителей;</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установленные заводом-изготовителем периодичности технического обслуживания и ремонта;</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инструкции по использованию в работе установленного на транспортном средстве оборудования и приборов;</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перечень документов, которые должен иметь при себе водитель для эксплуатации транспортного средства, а также при перевозке пассажиров и грузов;</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способы оказания помощи при посадке в транспортное средство и высадке из него, в том числе с использованием специальных подъемных устрой</w:t>
      </w:r>
      <w:proofErr w:type="gramStart"/>
      <w:r w:rsidRPr="00F911A0">
        <w:rPr>
          <w:rFonts w:ascii="Times New Roman" w:eastAsiaTheme="minorEastAsia" w:hAnsi="Times New Roman" w:cs="Times New Roman"/>
          <w:sz w:val="24"/>
          <w:szCs w:val="24"/>
          <w:lang w:eastAsia="ru-RU"/>
        </w:rPr>
        <w:t>ств дл</w:t>
      </w:r>
      <w:proofErr w:type="gramEnd"/>
      <w:r w:rsidRPr="00F911A0">
        <w:rPr>
          <w:rFonts w:ascii="Times New Roman" w:eastAsiaTheme="minorEastAsia" w:hAnsi="Times New Roman" w:cs="Times New Roman"/>
          <w:sz w:val="24"/>
          <w:szCs w:val="24"/>
          <w:lang w:eastAsia="ru-RU"/>
        </w:rPr>
        <w:t>я пассажиров из числа инвалидов, не способных передвигаться самостоятельно;</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основы погрузки, разгрузки, размещения и крепления грузовых мест, багажа в кузове автомобиля, опасность и последствия перемещения груза;</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правовые аспекты (права, обязанности и ответственность) оказания первой помощи;</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правила оказания первой помощи;</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состав аптечки для оказания первой помощи пострадавшим в дорожно-транспортных происшествиях (автомобильной) и правила использования ее компонентов.</w:t>
      </w:r>
    </w:p>
    <w:p w:rsidR="00EC5E8C" w:rsidRDefault="00EC5E8C"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 xml:space="preserve">В результате освоения образовательной </w:t>
      </w:r>
      <w:proofErr w:type="gramStart"/>
      <w:r w:rsidRPr="00F911A0">
        <w:rPr>
          <w:rFonts w:ascii="Times New Roman" w:eastAsiaTheme="minorEastAsia" w:hAnsi="Times New Roman" w:cs="Times New Roman"/>
          <w:sz w:val="24"/>
          <w:szCs w:val="24"/>
          <w:lang w:eastAsia="ru-RU"/>
        </w:rPr>
        <w:t>программы</w:t>
      </w:r>
      <w:proofErr w:type="gramEnd"/>
      <w:r w:rsidRPr="00F911A0">
        <w:rPr>
          <w:rFonts w:ascii="Times New Roman" w:eastAsiaTheme="minorEastAsia" w:hAnsi="Times New Roman" w:cs="Times New Roman"/>
          <w:sz w:val="24"/>
          <w:szCs w:val="24"/>
          <w:lang w:eastAsia="ru-RU"/>
        </w:rPr>
        <w:t xml:space="preserve"> обучающиеся должны уметь:</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безопасно и эффективно управлять транспортным средством в различных условиях движения;</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 xml:space="preserve">соблюдать </w:t>
      </w:r>
      <w:hyperlink r:id="rId22" w:anchor="l12" w:history="1">
        <w:r w:rsidRPr="00F911A0">
          <w:rPr>
            <w:rFonts w:ascii="Times New Roman" w:eastAsiaTheme="minorEastAsia" w:hAnsi="Times New Roman" w:cs="Times New Roman"/>
            <w:sz w:val="24"/>
            <w:szCs w:val="24"/>
            <w:u w:val="single"/>
            <w:lang w:eastAsia="ru-RU"/>
          </w:rPr>
          <w:t>Правила</w:t>
        </w:r>
      </w:hyperlink>
      <w:r w:rsidRPr="00F911A0">
        <w:rPr>
          <w:rFonts w:ascii="Times New Roman" w:eastAsiaTheme="minorEastAsia" w:hAnsi="Times New Roman" w:cs="Times New Roman"/>
          <w:sz w:val="24"/>
          <w:szCs w:val="24"/>
          <w:lang w:eastAsia="ru-RU"/>
        </w:rPr>
        <w:t xml:space="preserve"> дорожного движения;</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управлять своим эмоциональным состоянием;</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конструктивно разрешать противоречия и конфликты, возникающие в дорожном движении;</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выполнять ежедневное техническое обслуживание транспортного средства;</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lastRenderedPageBreak/>
        <w:t>проверять техническое состояние транспортного средства;</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устранять мелкие неисправности в процессе эксплуатации транспортного средства, не требующие разборки узлов и агрегатов;</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обеспечивать безопасную посадку и высадку пассажиров транспортного средства, их перевозку, контролировать размещение и крепление различных грузов и багажа в транспортном средстве;</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оказывать помощь в посадке в транспортное средство и высадке из него, в том числе с использованием специальных подъемных устрой</w:t>
      </w:r>
      <w:proofErr w:type="gramStart"/>
      <w:r w:rsidRPr="00F911A0">
        <w:rPr>
          <w:rFonts w:ascii="Times New Roman" w:eastAsiaTheme="minorEastAsia" w:hAnsi="Times New Roman" w:cs="Times New Roman"/>
          <w:sz w:val="24"/>
          <w:szCs w:val="24"/>
          <w:lang w:eastAsia="ru-RU"/>
        </w:rPr>
        <w:t>ств дл</w:t>
      </w:r>
      <w:proofErr w:type="gramEnd"/>
      <w:r w:rsidRPr="00F911A0">
        <w:rPr>
          <w:rFonts w:ascii="Times New Roman" w:eastAsiaTheme="minorEastAsia" w:hAnsi="Times New Roman" w:cs="Times New Roman"/>
          <w:sz w:val="24"/>
          <w:szCs w:val="24"/>
          <w:lang w:eastAsia="ru-RU"/>
        </w:rPr>
        <w:t>я пассажиров из числа инвалидов, не способных передвигаться самостоятельно;</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выбирать безопасные скорость, дистанцию и интервал в различных условиях движения;</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использовать зеркала заднего вида при движении и маневрировании;</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прогнозировать возникновение опасных дорожно-транспортных ситуаций в процессе управления и совершать действия по их предотвращению;</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своевременно принимать правильные решения и уверенно действовать в сложных и опасных дорожных ситуациях;</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использовать средства тушения пожара;</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использовать установленное на транспортном средстве оборудование и приборы;</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заполнять документацию, связанную со спецификой эксплуатации транспортного средства;</w:t>
      </w:r>
    </w:p>
    <w:p w:rsidR="00962724" w:rsidRPr="00F911A0"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F911A0">
        <w:rPr>
          <w:rFonts w:ascii="Times New Roman" w:eastAsiaTheme="minorEastAsia" w:hAnsi="Times New Roman" w:cs="Times New Roman"/>
          <w:sz w:val="24"/>
          <w:szCs w:val="24"/>
          <w:lang w:eastAsia="ru-RU"/>
        </w:rPr>
        <w:t>выполнять мероприятия по оказанию первой помощи пострадавшим в дорожно-транспортном происшествии;</w:t>
      </w:r>
    </w:p>
    <w:p w:rsidR="00962724" w:rsidRPr="00257C44" w:rsidRDefault="00962724" w:rsidP="00257C44">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57C44">
        <w:rPr>
          <w:rFonts w:ascii="Times New Roman" w:eastAsiaTheme="minorEastAsia" w:hAnsi="Times New Roman" w:cs="Times New Roman"/>
          <w:sz w:val="24"/>
          <w:szCs w:val="24"/>
          <w:lang w:eastAsia="ru-RU"/>
        </w:rPr>
        <w:t>совершенствовать свои навыки управления транспортным средством.</w:t>
      </w:r>
    </w:p>
    <w:p w:rsidR="00962724" w:rsidRPr="00962724" w:rsidRDefault="00962724"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p w:rsidR="00962724" w:rsidRDefault="00351BCC" w:rsidP="00962724">
      <w:pPr>
        <w:widowControl w:val="0"/>
        <w:autoSpaceDE w:val="0"/>
        <w:autoSpaceDN w:val="0"/>
        <w:adjustRightInd w:val="0"/>
        <w:spacing w:after="150" w:line="240" w:lineRule="auto"/>
        <w:jc w:val="center"/>
        <w:rPr>
          <w:rFonts w:ascii="Times New Roman" w:eastAsiaTheme="minorEastAsia" w:hAnsi="Times New Roman" w:cs="Times New Roman"/>
          <w:b/>
          <w:bCs/>
          <w:sz w:val="32"/>
          <w:szCs w:val="32"/>
          <w:lang w:eastAsia="ru-RU"/>
        </w:rPr>
      </w:pPr>
      <w:r>
        <w:rPr>
          <w:rFonts w:ascii="Times New Roman" w:eastAsiaTheme="minorEastAsia" w:hAnsi="Times New Roman" w:cs="Times New Roman"/>
          <w:b/>
          <w:bCs/>
          <w:sz w:val="32"/>
          <w:szCs w:val="32"/>
          <w:lang w:eastAsia="ru-RU"/>
        </w:rPr>
        <w:t>V. Условия реализации Рабочей</w:t>
      </w:r>
      <w:r w:rsidR="00962724" w:rsidRPr="00962724">
        <w:rPr>
          <w:rFonts w:ascii="Times New Roman" w:eastAsiaTheme="minorEastAsia" w:hAnsi="Times New Roman" w:cs="Times New Roman"/>
          <w:b/>
          <w:bCs/>
          <w:sz w:val="32"/>
          <w:szCs w:val="32"/>
          <w:lang w:eastAsia="ru-RU"/>
        </w:rPr>
        <w:t xml:space="preserve"> программы</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5.1. Организационно-педагогические условия реализации Рабочей программы обеспечивают реализацию Рабочей программы в полном объеме,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 xml:space="preserve">Для определения соответствия применяемых форм, средств, методов обучения и воспитания возрастным, психофизическим особенностям и способностям обучающихся колледж проводит тестирование обучающихся с помощью соответствующих специалистов или с использованием аппаратно-программного комплекса (АПК) тестирования и развития психофизиологических качеств водителя. </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 xml:space="preserve">Теоретическое обучение проводится в оборудованных учебных кабинетах с использованием учебно-материальной базы, соответствующей установленным требованиям. </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 xml:space="preserve">Наполняемость учебной группы не должна превышать 30 человек. </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Продолжительность учебного часа теоретических и практических занятий должна составлять 1 академический час (45 минут). Продолжительность учебного часа практического обучения вождению должна составлять 1 астрономический час (60 минут).</w:t>
      </w:r>
    </w:p>
    <w:p w:rsidR="00D43DEE" w:rsidRPr="00D43DEE" w:rsidRDefault="00D43DEE" w:rsidP="00D43DEE">
      <w:pPr>
        <w:widowControl w:val="0"/>
        <w:suppressAutoHyphens/>
        <w:spacing w:after="0" w:line="100" w:lineRule="atLeast"/>
        <w:ind w:firstLine="540"/>
        <w:jc w:val="both"/>
        <w:rPr>
          <w:rFonts w:ascii="Times New Roman" w:eastAsia="Calibri" w:hAnsi="Times New Roman" w:cs="Times New Roman"/>
          <w:kern w:val="1"/>
          <w:sz w:val="24"/>
          <w:szCs w:val="24"/>
          <w:lang w:eastAsia="ar-SA"/>
        </w:rPr>
      </w:pPr>
      <w:r w:rsidRPr="00D43DEE">
        <w:rPr>
          <w:rFonts w:ascii="Times New Roman" w:eastAsia="Calibri" w:hAnsi="Times New Roman" w:cs="Times New Roman"/>
          <w:kern w:val="1"/>
          <w:sz w:val="24"/>
          <w:szCs w:val="24"/>
          <w:lang w:eastAsia="ar-SA"/>
        </w:rPr>
        <w:t>Учебные кабинеты для проведения теоретических занятий находятся:</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1.</w:t>
      </w:r>
      <w:r w:rsidRPr="00D43DEE">
        <w:rPr>
          <w:rFonts w:ascii="Times New Roman" w:eastAsia="Times New Roman" w:hAnsi="Times New Roman" w:cs="Times New Roman"/>
          <w:sz w:val="24"/>
          <w:szCs w:val="24"/>
          <w:lang w:eastAsia="ru-RU"/>
        </w:rPr>
        <w:tab/>
        <w:t>422019, Республика Татарстан, Арский район, пос.</w:t>
      </w:r>
      <w:r w:rsidR="00B80646">
        <w:rPr>
          <w:rFonts w:ascii="Times New Roman" w:eastAsia="Times New Roman" w:hAnsi="Times New Roman" w:cs="Times New Roman"/>
          <w:sz w:val="24"/>
          <w:szCs w:val="24"/>
          <w:lang w:eastAsia="ru-RU"/>
        </w:rPr>
        <w:t xml:space="preserve"> </w:t>
      </w:r>
      <w:proofErr w:type="spellStart"/>
      <w:r w:rsidRPr="00D43DEE">
        <w:rPr>
          <w:rFonts w:ascii="Times New Roman" w:eastAsia="Times New Roman" w:hAnsi="Times New Roman" w:cs="Times New Roman"/>
          <w:sz w:val="24"/>
          <w:szCs w:val="24"/>
          <w:lang w:eastAsia="ru-RU"/>
        </w:rPr>
        <w:t>Урняк</w:t>
      </w:r>
      <w:proofErr w:type="spellEnd"/>
      <w:r w:rsidRPr="00D43DEE">
        <w:rPr>
          <w:rFonts w:ascii="Times New Roman" w:eastAsia="Times New Roman" w:hAnsi="Times New Roman" w:cs="Times New Roman"/>
          <w:sz w:val="24"/>
          <w:szCs w:val="24"/>
          <w:lang w:eastAsia="ru-RU"/>
        </w:rPr>
        <w:t>, ул.</w:t>
      </w:r>
      <w:r w:rsidR="00B80646">
        <w:rPr>
          <w:rFonts w:ascii="Times New Roman" w:eastAsia="Times New Roman" w:hAnsi="Times New Roman" w:cs="Times New Roman"/>
          <w:sz w:val="24"/>
          <w:szCs w:val="24"/>
          <w:lang w:eastAsia="ru-RU"/>
        </w:rPr>
        <w:t xml:space="preserve"> </w:t>
      </w:r>
      <w:r w:rsidRPr="00D43DEE">
        <w:rPr>
          <w:rFonts w:ascii="Times New Roman" w:eastAsia="Times New Roman" w:hAnsi="Times New Roman" w:cs="Times New Roman"/>
          <w:sz w:val="24"/>
          <w:szCs w:val="24"/>
          <w:lang w:eastAsia="ru-RU"/>
        </w:rPr>
        <w:t xml:space="preserve">Садовая, д. 9А, </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2.</w:t>
      </w:r>
      <w:r w:rsidRPr="00D43DEE">
        <w:rPr>
          <w:rFonts w:ascii="Times New Roman" w:eastAsia="Times New Roman" w:hAnsi="Times New Roman" w:cs="Times New Roman"/>
          <w:sz w:val="24"/>
          <w:szCs w:val="24"/>
          <w:lang w:eastAsia="ru-RU"/>
        </w:rPr>
        <w:tab/>
        <w:t>422253, Республик</w:t>
      </w:r>
      <w:r w:rsidR="00A34376">
        <w:rPr>
          <w:rFonts w:ascii="Times New Roman" w:eastAsia="Times New Roman" w:hAnsi="Times New Roman" w:cs="Times New Roman"/>
          <w:sz w:val="24"/>
          <w:szCs w:val="24"/>
          <w:lang w:eastAsia="ru-RU"/>
        </w:rPr>
        <w:t xml:space="preserve">а Татарстан, </w:t>
      </w:r>
      <w:proofErr w:type="spellStart"/>
      <w:r w:rsidR="00A34376">
        <w:rPr>
          <w:rFonts w:ascii="Times New Roman" w:eastAsia="Times New Roman" w:hAnsi="Times New Roman" w:cs="Times New Roman"/>
          <w:sz w:val="24"/>
          <w:szCs w:val="24"/>
          <w:lang w:eastAsia="ru-RU"/>
        </w:rPr>
        <w:t>Балтасинский</w:t>
      </w:r>
      <w:proofErr w:type="spellEnd"/>
      <w:r w:rsidR="00A34376">
        <w:rPr>
          <w:rFonts w:ascii="Times New Roman" w:eastAsia="Times New Roman" w:hAnsi="Times New Roman" w:cs="Times New Roman"/>
          <w:sz w:val="24"/>
          <w:szCs w:val="24"/>
          <w:lang w:eastAsia="ru-RU"/>
        </w:rPr>
        <w:t xml:space="preserve"> район</w:t>
      </w:r>
      <w:r w:rsidRPr="00D43DEE">
        <w:rPr>
          <w:rFonts w:ascii="Times New Roman" w:eastAsia="Times New Roman" w:hAnsi="Times New Roman" w:cs="Times New Roman"/>
          <w:sz w:val="24"/>
          <w:szCs w:val="24"/>
          <w:lang w:eastAsia="ru-RU"/>
        </w:rPr>
        <w:t xml:space="preserve">, </w:t>
      </w:r>
      <w:proofErr w:type="gramStart"/>
      <w:r w:rsidRPr="00D43DEE">
        <w:rPr>
          <w:rFonts w:ascii="Times New Roman" w:eastAsia="Times New Roman" w:hAnsi="Times New Roman" w:cs="Times New Roman"/>
          <w:sz w:val="24"/>
          <w:szCs w:val="24"/>
          <w:lang w:eastAsia="ru-RU"/>
        </w:rPr>
        <w:t>с</w:t>
      </w:r>
      <w:proofErr w:type="gramEnd"/>
      <w:r w:rsidRPr="00D43DEE">
        <w:rPr>
          <w:rFonts w:ascii="Times New Roman" w:eastAsia="Times New Roman" w:hAnsi="Times New Roman" w:cs="Times New Roman"/>
          <w:sz w:val="24"/>
          <w:szCs w:val="24"/>
          <w:lang w:eastAsia="ru-RU"/>
        </w:rPr>
        <w:t>.</w:t>
      </w:r>
      <w:r w:rsidR="00A34376">
        <w:rPr>
          <w:rFonts w:ascii="Times New Roman" w:eastAsia="Times New Roman" w:hAnsi="Times New Roman" w:cs="Times New Roman"/>
          <w:sz w:val="24"/>
          <w:szCs w:val="24"/>
          <w:lang w:eastAsia="ru-RU"/>
        </w:rPr>
        <w:t xml:space="preserve"> </w:t>
      </w:r>
      <w:proofErr w:type="gramStart"/>
      <w:r w:rsidRPr="00D43DEE">
        <w:rPr>
          <w:rFonts w:ascii="Times New Roman" w:eastAsia="Times New Roman" w:hAnsi="Times New Roman" w:cs="Times New Roman"/>
          <w:sz w:val="24"/>
          <w:szCs w:val="24"/>
          <w:lang w:eastAsia="ru-RU"/>
        </w:rPr>
        <w:t>Норма</w:t>
      </w:r>
      <w:proofErr w:type="gramEnd"/>
      <w:r w:rsidRPr="00D43DEE">
        <w:rPr>
          <w:rFonts w:ascii="Times New Roman" w:eastAsia="Times New Roman" w:hAnsi="Times New Roman" w:cs="Times New Roman"/>
          <w:sz w:val="24"/>
          <w:szCs w:val="24"/>
          <w:lang w:eastAsia="ru-RU"/>
        </w:rPr>
        <w:t>,</w:t>
      </w:r>
      <w:r w:rsidR="00B80646">
        <w:rPr>
          <w:rFonts w:ascii="Times New Roman" w:eastAsia="Times New Roman" w:hAnsi="Times New Roman" w:cs="Times New Roman"/>
          <w:sz w:val="24"/>
          <w:szCs w:val="24"/>
          <w:lang w:eastAsia="ru-RU"/>
        </w:rPr>
        <w:t xml:space="preserve"> </w:t>
      </w:r>
      <w:r w:rsidRPr="00D43DEE">
        <w:rPr>
          <w:rFonts w:ascii="Times New Roman" w:eastAsia="Times New Roman" w:hAnsi="Times New Roman" w:cs="Times New Roman"/>
          <w:sz w:val="24"/>
          <w:szCs w:val="24"/>
          <w:lang w:eastAsia="ru-RU"/>
        </w:rPr>
        <w:t>ул.</w:t>
      </w:r>
      <w:r w:rsidR="00B80646">
        <w:rPr>
          <w:rFonts w:ascii="Times New Roman" w:eastAsia="Times New Roman" w:hAnsi="Times New Roman" w:cs="Times New Roman"/>
          <w:sz w:val="24"/>
          <w:szCs w:val="24"/>
          <w:lang w:eastAsia="ru-RU"/>
        </w:rPr>
        <w:t xml:space="preserve"> </w:t>
      </w:r>
      <w:r w:rsidRPr="00D43DEE">
        <w:rPr>
          <w:rFonts w:ascii="Times New Roman" w:eastAsia="Times New Roman" w:hAnsi="Times New Roman" w:cs="Times New Roman"/>
          <w:sz w:val="24"/>
          <w:szCs w:val="24"/>
          <w:lang w:eastAsia="ru-RU"/>
        </w:rPr>
        <w:t>Лицея д.2а</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 xml:space="preserve">Обучение вождению проводится вне сетки учебного времени мастером производственного обучения индивидуально с каждым обучающимся в соответствии с графиком очередности обучения вождению. </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 xml:space="preserve">Обучение вождению состоит из первоначального обучения вождению и обучения практическому вождению на учебных маршрутах в условиях дорожного движения. </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Первоначальное обучение вождению транспортных сре</w:t>
      </w:r>
      <w:proofErr w:type="gramStart"/>
      <w:r w:rsidRPr="00D43DEE">
        <w:rPr>
          <w:rFonts w:ascii="Times New Roman" w:eastAsia="Times New Roman" w:hAnsi="Times New Roman" w:cs="Times New Roman"/>
          <w:sz w:val="24"/>
          <w:szCs w:val="24"/>
          <w:lang w:eastAsia="ru-RU"/>
        </w:rPr>
        <w:t>дств пр</w:t>
      </w:r>
      <w:proofErr w:type="gramEnd"/>
      <w:r w:rsidRPr="00D43DEE">
        <w:rPr>
          <w:rFonts w:ascii="Times New Roman" w:eastAsia="Times New Roman" w:hAnsi="Times New Roman" w:cs="Times New Roman"/>
          <w:sz w:val="24"/>
          <w:szCs w:val="24"/>
          <w:lang w:eastAsia="ru-RU"/>
        </w:rPr>
        <w:t>оводится на автодроме.</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lastRenderedPageBreak/>
        <w:t>К обучению практическому вождению в условиях дорожного движения допускаются лица, имеющие первоначальные навыки управления транспортным средством, представившие медицинскую справку установленного образца и знающие требования Правил дорожного движения.</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Обучение практическому вождению в условиях дорожного движения проводится на учебных маршрутах, утвержденных директором  ГА</w:t>
      </w:r>
      <w:r w:rsidR="00B80646">
        <w:rPr>
          <w:rFonts w:ascii="Times New Roman" w:eastAsia="Times New Roman" w:hAnsi="Times New Roman" w:cs="Times New Roman"/>
          <w:sz w:val="24"/>
          <w:szCs w:val="24"/>
          <w:lang w:eastAsia="ru-RU"/>
        </w:rPr>
        <w:t>ПОУ</w:t>
      </w:r>
      <w:r w:rsidRPr="00D43DEE">
        <w:rPr>
          <w:rFonts w:ascii="Times New Roman" w:eastAsia="Times New Roman" w:hAnsi="Times New Roman" w:cs="Times New Roman"/>
          <w:sz w:val="24"/>
          <w:szCs w:val="24"/>
          <w:lang w:eastAsia="ru-RU"/>
        </w:rPr>
        <w:t xml:space="preserve"> «Арский агропромышленный профессиональный колледж» </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На занятии по вождению обучающий (мастер производственного обучения) должен иметь при себе документ на право обучения вождению транспортного средства данной категории, подкатегории, а также удостоверение на право управления транспортным средством соответствующей категории, подкатегории.</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Транспортное средство, используемое для обучения вождению, соответствует материально-техническим условиям, предусмотренным пунктом 5.4 Рабочей программы.</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 xml:space="preserve">5.2. </w:t>
      </w:r>
      <w:proofErr w:type="gramStart"/>
      <w:r w:rsidRPr="00D43DEE">
        <w:rPr>
          <w:rFonts w:ascii="Times New Roman" w:eastAsia="Times New Roman" w:hAnsi="Times New Roman" w:cs="Times New Roman"/>
          <w:sz w:val="24"/>
          <w:szCs w:val="24"/>
          <w:lang w:eastAsia="ru-RU"/>
        </w:rPr>
        <w:t>Педагогические работники, реализующие программу профессионального обучения водителей транспортных средств, в том числе преподаватели учебных предметов, мастера производственного обучения, должны удовлетворять квалификационным требованиям, указанным в квалификационных справочниках по соответствующим должностям и (или) профессиональных стандартах.</w:t>
      </w:r>
      <w:proofErr w:type="gramEnd"/>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 xml:space="preserve">5.3. Информационно-методические условия реализации Рабочей программы включают: </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учебный план;</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календарный учебный график;</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рабочие программы учебных предметов;</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методические материалы и разработки;</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расписание занятий.</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5.4. Материально-технические условия реализации Рабочей программы.</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 xml:space="preserve">Аппаратно-программный комплекс тестирования и развития психофизиологических качеств водителя (далее — АПК) обеспечивает оценку и возможность повышать уровень психофизиологических качеств, необходимых для безопасного управления транспортным средством (профессионально важных качеств), а также формировать навыки </w:t>
      </w:r>
      <w:proofErr w:type="spellStart"/>
      <w:r w:rsidRPr="00D43DEE">
        <w:rPr>
          <w:rFonts w:ascii="Times New Roman" w:eastAsia="Times New Roman" w:hAnsi="Times New Roman" w:cs="Times New Roman"/>
          <w:sz w:val="24"/>
          <w:szCs w:val="24"/>
          <w:lang w:eastAsia="ru-RU"/>
        </w:rPr>
        <w:t>саморегуляции</w:t>
      </w:r>
      <w:proofErr w:type="spellEnd"/>
      <w:r w:rsidRPr="00D43DEE">
        <w:rPr>
          <w:rFonts w:ascii="Times New Roman" w:eastAsia="Times New Roman" w:hAnsi="Times New Roman" w:cs="Times New Roman"/>
          <w:sz w:val="24"/>
          <w:szCs w:val="24"/>
          <w:lang w:eastAsia="ru-RU"/>
        </w:rPr>
        <w:t xml:space="preserve"> его психоэмоционального состояния в процессе управления транспортным средством. Оценка уровня развития профессионально важных каче</w:t>
      </w:r>
      <w:proofErr w:type="gramStart"/>
      <w:r w:rsidRPr="00D43DEE">
        <w:rPr>
          <w:rFonts w:ascii="Times New Roman" w:eastAsia="Times New Roman" w:hAnsi="Times New Roman" w:cs="Times New Roman"/>
          <w:sz w:val="24"/>
          <w:szCs w:val="24"/>
          <w:lang w:eastAsia="ru-RU"/>
        </w:rPr>
        <w:t>ств пр</w:t>
      </w:r>
      <w:proofErr w:type="gramEnd"/>
      <w:r w:rsidRPr="00D43DEE">
        <w:rPr>
          <w:rFonts w:ascii="Times New Roman" w:eastAsia="Times New Roman" w:hAnsi="Times New Roman" w:cs="Times New Roman"/>
          <w:sz w:val="24"/>
          <w:szCs w:val="24"/>
          <w:lang w:eastAsia="ru-RU"/>
        </w:rPr>
        <w:t>оизводится при помощи компьютерных психодиагностических методик, реализованных на базе АПК с целью повышения достоверности и снижения субъективности в процессе тестирования.</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 xml:space="preserve">АПК обеспечивает тестирование следующих профессионально важных качеств водителя: психофизиологических (оценка готовности к психофизиологическому тестированию, восприятие пространственных отношений и времени, глазомер, устойчивость, переключаемость и распределение внимания, память, психомоторику, эмоциональную устойчивость, динамику работоспособности, скорость формирования психомоторных навыков, оценка моторной согласованности действий рук); свойств и качеств личности водителя, которые позволят ему безопасно управлять транспортным средством (нервно-психическая устойчивость, свойства темперамента, склонность к риску, конфликтность, </w:t>
      </w:r>
      <w:proofErr w:type="spellStart"/>
      <w:r w:rsidRPr="00D43DEE">
        <w:rPr>
          <w:rFonts w:ascii="Times New Roman" w:eastAsia="Times New Roman" w:hAnsi="Times New Roman" w:cs="Times New Roman"/>
          <w:sz w:val="24"/>
          <w:szCs w:val="24"/>
          <w:lang w:eastAsia="ru-RU"/>
        </w:rPr>
        <w:t>монотоноустойчивость</w:t>
      </w:r>
      <w:proofErr w:type="spellEnd"/>
      <w:r w:rsidRPr="00D43DEE">
        <w:rPr>
          <w:rFonts w:ascii="Times New Roman" w:eastAsia="Times New Roman" w:hAnsi="Times New Roman" w:cs="Times New Roman"/>
          <w:sz w:val="24"/>
          <w:szCs w:val="24"/>
          <w:lang w:eastAsia="ru-RU"/>
        </w:rPr>
        <w:t>).</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 xml:space="preserve">АПК для формирования у водителей навыков </w:t>
      </w:r>
      <w:proofErr w:type="spellStart"/>
      <w:r w:rsidRPr="00D43DEE">
        <w:rPr>
          <w:rFonts w:ascii="Times New Roman" w:eastAsia="Times New Roman" w:hAnsi="Times New Roman" w:cs="Times New Roman"/>
          <w:sz w:val="24"/>
          <w:szCs w:val="24"/>
          <w:lang w:eastAsia="ru-RU"/>
        </w:rPr>
        <w:t>саморегуляции</w:t>
      </w:r>
      <w:proofErr w:type="spellEnd"/>
      <w:r w:rsidRPr="00D43DEE">
        <w:rPr>
          <w:rFonts w:ascii="Times New Roman" w:eastAsia="Times New Roman" w:hAnsi="Times New Roman" w:cs="Times New Roman"/>
          <w:sz w:val="24"/>
          <w:szCs w:val="24"/>
          <w:lang w:eastAsia="ru-RU"/>
        </w:rPr>
        <w:t xml:space="preserve"> психоэмоционального состояния предоставляют возможность для обучения </w:t>
      </w:r>
      <w:proofErr w:type="spellStart"/>
      <w:r w:rsidRPr="00D43DEE">
        <w:rPr>
          <w:rFonts w:ascii="Times New Roman" w:eastAsia="Times New Roman" w:hAnsi="Times New Roman" w:cs="Times New Roman"/>
          <w:sz w:val="24"/>
          <w:szCs w:val="24"/>
          <w:lang w:eastAsia="ru-RU"/>
        </w:rPr>
        <w:t>саморегуляции</w:t>
      </w:r>
      <w:proofErr w:type="spellEnd"/>
      <w:r w:rsidRPr="00D43DEE">
        <w:rPr>
          <w:rFonts w:ascii="Times New Roman" w:eastAsia="Times New Roman" w:hAnsi="Times New Roman" w:cs="Times New Roman"/>
          <w:sz w:val="24"/>
          <w:szCs w:val="24"/>
          <w:lang w:eastAsia="ru-RU"/>
        </w:rPr>
        <w:t xml:space="preserve"> при наиболее часто встречающихся состояниях: эмоциональной напряженности, </w:t>
      </w:r>
      <w:proofErr w:type="spellStart"/>
      <w:r w:rsidRPr="00D43DEE">
        <w:rPr>
          <w:rFonts w:ascii="Times New Roman" w:eastAsia="Times New Roman" w:hAnsi="Times New Roman" w:cs="Times New Roman"/>
          <w:sz w:val="24"/>
          <w:szCs w:val="24"/>
          <w:lang w:eastAsia="ru-RU"/>
        </w:rPr>
        <w:t>монотонии</w:t>
      </w:r>
      <w:proofErr w:type="spellEnd"/>
      <w:r w:rsidRPr="00D43DEE">
        <w:rPr>
          <w:rFonts w:ascii="Times New Roman" w:eastAsia="Times New Roman" w:hAnsi="Times New Roman" w:cs="Times New Roman"/>
          <w:sz w:val="24"/>
          <w:szCs w:val="24"/>
          <w:lang w:eastAsia="ru-RU"/>
        </w:rPr>
        <w:t>, утомлении, стрессе и тренировке свойств внимания (концентрации, распределения).</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 xml:space="preserve">Аппаратно-программный комплекс обеспечивает защиту персональных данных. </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 xml:space="preserve">Тренажеры, используемые в учебном процессе, обеспечивают: первоначальное обучение навыкам вождения; отработку правильной посадки водителя в транспортном средстве и пристегивания ремнем безопасности; ознакомление с органами управления, </w:t>
      </w:r>
      <w:r w:rsidRPr="00D43DEE">
        <w:rPr>
          <w:rFonts w:ascii="Times New Roman" w:eastAsia="Times New Roman" w:hAnsi="Times New Roman" w:cs="Times New Roman"/>
          <w:sz w:val="24"/>
          <w:szCs w:val="24"/>
          <w:lang w:eastAsia="ru-RU"/>
        </w:rPr>
        <w:lastRenderedPageBreak/>
        <w:t>контрольно-измерительными приборами; отработку приемов управления транспортным средством.</w:t>
      </w:r>
    </w:p>
    <w:p w:rsidR="00D43DEE" w:rsidRPr="00D43DEE" w:rsidRDefault="00D43DEE" w:rsidP="00D43DEE">
      <w:pPr>
        <w:spacing w:after="0" w:line="240" w:lineRule="auto"/>
        <w:ind w:firstLine="360"/>
        <w:jc w:val="both"/>
        <w:rPr>
          <w:rFonts w:ascii="Times New Roman" w:eastAsia="Times New Roman" w:hAnsi="Times New Roman" w:cs="Times New Roman"/>
          <w:sz w:val="24"/>
          <w:szCs w:val="24"/>
          <w:lang w:eastAsia="ru-RU"/>
        </w:rPr>
      </w:pPr>
      <w:proofErr w:type="gramStart"/>
      <w:r w:rsidRPr="00D43DEE">
        <w:rPr>
          <w:rFonts w:ascii="Times New Roman" w:eastAsia="Times New Roman" w:hAnsi="Times New Roman" w:cs="Times New Roman"/>
          <w:sz w:val="24"/>
          <w:szCs w:val="24"/>
          <w:lang w:eastAsia="ru-RU"/>
        </w:rPr>
        <w:t xml:space="preserve">Учебные транспортные средства категории «В» представлены механическими транспортными средствами, зарегистрированными в установленном порядке и прицепом, разрешенная максимальная масса которых не превышает </w:t>
      </w:r>
      <w:smartTag w:uri="urn:schemas-microsoft-com:office:smarttags" w:element="metricconverter">
        <w:smartTagPr>
          <w:attr w:name="ProductID" w:val="750 кг"/>
        </w:smartTagPr>
        <w:r w:rsidRPr="00D43DEE">
          <w:rPr>
            <w:rFonts w:ascii="Times New Roman" w:eastAsia="Times New Roman" w:hAnsi="Times New Roman" w:cs="Times New Roman"/>
            <w:sz w:val="24"/>
            <w:szCs w:val="24"/>
            <w:lang w:eastAsia="ru-RU"/>
          </w:rPr>
          <w:t>750 кг</w:t>
        </w:r>
      </w:smartTag>
      <w:r w:rsidRPr="00D43DEE">
        <w:rPr>
          <w:rFonts w:ascii="Times New Roman" w:eastAsia="Times New Roman" w:hAnsi="Times New Roman" w:cs="Times New Roman"/>
          <w:sz w:val="24"/>
          <w:szCs w:val="24"/>
          <w:lang w:eastAsia="ru-RU"/>
        </w:rPr>
        <w:t>, зарегистрированными в установленном порядке.</w:t>
      </w:r>
      <w:proofErr w:type="gramEnd"/>
    </w:p>
    <w:p w:rsidR="00433469" w:rsidRDefault="00D43DEE" w:rsidP="00AD0ED1">
      <w:pPr>
        <w:spacing w:after="0" w:line="240" w:lineRule="auto"/>
        <w:ind w:firstLine="360"/>
        <w:jc w:val="both"/>
        <w:rPr>
          <w:rFonts w:ascii="Times New Roman" w:eastAsia="Times New Roman" w:hAnsi="Times New Roman" w:cs="Times New Roman"/>
          <w:sz w:val="24"/>
          <w:szCs w:val="24"/>
          <w:lang w:eastAsia="ru-RU"/>
        </w:rPr>
      </w:pPr>
      <w:r w:rsidRPr="00D43DEE">
        <w:rPr>
          <w:rFonts w:ascii="Times New Roman" w:eastAsia="Times New Roman" w:hAnsi="Times New Roman" w:cs="Times New Roman"/>
          <w:sz w:val="24"/>
          <w:szCs w:val="24"/>
          <w:lang w:eastAsia="ru-RU"/>
        </w:rPr>
        <w:t xml:space="preserve">Механические транспортные средства, </w:t>
      </w:r>
      <w:proofErr w:type="gramStart"/>
      <w:r w:rsidRPr="00D43DEE">
        <w:rPr>
          <w:rFonts w:ascii="Times New Roman" w:eastAsia="Times New Roman" w:hAnsi="Times New Roman" w:cs="Times New Roman"/>
          <w:sz w:val="24"/>
          <w:szCs w:val="24"/>
          <w:lang w:eastAsia="ru-RU"/>
        </w:rPr>
        <w:t>используемое</w:t>
      </w:r>
      <w:proofErr w:type="gramEnd"/>
      <w:r w:rsidRPr="00D43DEE">
        <w:rPr>
          <w:rFonts w:ascii="Times New Roman" w:eastAsia="Times New Roman" w:hAnsi="Times New Roman" w:cs="Times New Roman"/>
          <w:sz w:val="24"/>
          <w:szCs w:val="24"/>
          <w:lang w:eastAsia="ru-RU"/>
        </w:rPr>
        <w:t xml:space="preserve"> для обучения вождению оборудованы дополнительными педалями привода сцепления и тормоза; зеркалом заднего вида для обучающего; опознавательным знаком «Учебное транспортное средство» в соответствии с пунктом 8 Основных положений по допуску транспортных средств к эксплуатации и обязанности должностных лиц по обеспечению безопасности дорожного движения, утвержденных Постановлением Совета Министров Правительства Российской Федерации от 23 октября </w:t>
      </w:r>
      <w:smartTag w:uri="urn:schemas-microsoft-com:office:smarttags" w:element="metricconverter">
        <w:smartTagPr>
          <w:attr w:name="ProductID" w:val="1993 г"/>
        </w:smartTagPr>
        <w:r w:rsidRPr="00D43DEE">
          <w:rPr>
            <w:rFonts w:ascii="Times New Roman" w:eastAsia="Times New Roman" w:hAnsi="Times New Roman" w:cs="Times New Roman"/>
            <w:sz w:val="24"/>
            <w:szCs w:val="24"/>
            <w:lang w:eastAsia="ru-RU"/>
          </w:rPr>
          <w:t>1993 г</w:t>
        </w:r>
      </w:smartTag>
      <w:r w:rsidRPr="00D43DEE">
        <w:rPr>
          <w:rFonts w:ascii="Times New Roman" w:eastAsia="Times New Roman" w:hAnsi="Times New Roman" w:cs="Times New Roman"/>
          <w:sz w:val="24"/>
          <w:szCs w:val="24"/>
          <w:lang w:eastAsia="ru-RU"/>
        </w:rPr>
        <w:t>. № 1090 «</w:t>
      </w:r>
      <w:r w:rsidR="00B80646">
        <w:rPr>
          <w:rFonts w:ascii="Times New Roman" w:eastAsia="Times New Roman" w:hAnsi="Times New Roman" w:cs="Times New Roman"/>
          <w:sz w:val="24"/>
          <w:szCs w:val="24"/>
          <w:lang w:eastAsia="ru-RU"/>
        </w:rPr>
        <w:t>О Правилах дорожного движения».</w:t>
      </w:r>
    </w:p>
    <w:p w:rsidR="00AD0ED1" w:rsidRPr="00AD0ED1" w:rsidRDefault="00AD0ED1" w:rsidP="00AD0ED1">
      <w:pPr>
        <w:spacing w:after="0" w:line="240" w:lineRule="auto"/>
        <w:ind w:firstLine="360"/>
        <w:jc w:val="both"/>
        <w:rPr>
          <w:rFonts w:ascii="Times New Roman" w:eastAsia="Times New Roman" w:hAnsi="Times New Roman" w:cs="Times New Roman"/>
          <w:sz w:val="24"/>
          <w:szCs w:val="24"/>
          <w:lang w:eastAsia="ru-RU"/>
        </w:rPr>
      </w:pPr>
    </w:p>
    <w:p w:rsidR="00962724" w:rsidRPr="00962724" w:rsidRDefault="00962724" w:rsidP="00427445">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Перечень оборудования учебного кабинета</w:t>
      </w:r>
    </w:p>
    <w:tbl>
      <w:tblPr>
        <w:tblpPr w:leftFromText="180" w:rightFromText="180" w:vertAnchor="text" w:horzAnchor="margin" w:tblpXSpec="center" w:tblpY="182"/>
        <w:tblW w:w="9624" w:type="dxa"/>
        <w:tblCellMar>
          <w:left w:w="0" w:type="dxa"/>
          <w:right w:w="0" w:type="dxa"/>
        </w:tblCellMar>
        <w:tblLook w:val="0000" w:firstRow="0" w:lastRow="0" w:firstColumn="0" w:lastColumn="0" w:noHBand="0" w:noVBand="0"/>
      </w:tblPr>
      <w:tblGrid>
        <w:gridCol w:w="4338"/>
        <w:gridCol w:w="1132"/>
        <w:gridCol w:w="685"/>
        <w:gridCol w:w="3469"/>
      </w:tblGrid>
      <w:tr w:rsidR="005F29BE" w:rsidRPr="00962724" w:rsidTr="005F29BE">
        <w:trPr>
          <w:trHeight w:val="1109"/>
        </w:trPr>
        <w:tc>
          <w:tcPr>
            <w:tcW w:w="4338" w:type="dxa"/>
            <w:tcBorders>
              <w:top w:val="single" w:sz="6" w:space="0" w:color="auto"/>
              <w:left w:val="single" w:sz="6" w:space="0" w:color="auto"/>
              <w:bottom w:val="single" w:sz="6"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Наименование учебного оборудования</w:t>
            </w:r>
          </w:p>
        </w:tc>
        <w:tc>
          <w:tcPr>
            <w:tcW w:w="1132" w:type="dxa"/>
            <w:tcBorders>
              <w:top w:val="single" w:sz="6" w:space="0" w:color="auto"/>
              <w:left w:val="single" w:sz="6" w:space="0" w:color="auto"/>
              <w:bottom w:val="single" w:sz="6"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Единица измерения</w:t>
            </w:r>
          </w:p>
        </w:tc>
        <w:tc>
          <w:tcPr>
            <w:tcW w:w="685" w:type="dxa"/>
            <w:tcBorders>
              <w:top w:val="single" w:sz="6" w:space="0" w:color="auto"/>
              <w:left w:val="single" w:sz="6" w:space="0" w:color="auto"/>
              <w:bottom w:val="single" w:sz="6" w:space="0" w:color="auto"/>
              <w:right w:val="single" w:sz="4" w:space="0" w:color="auto"/>
            </w:tcBorders>
          </w:tcPr>
          <w:p w:rsidR="005F29BE"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Коли</w:t>
            </w:r>
          </w:p>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roofErr w:type="spellStart"/>
            <w:r w:rsidRPr="00962724">
              <w:rPr>
                <w:rFonts w:ascii="Times New Roman" w:eastAsiaTheme="minorEastAsia" w:hAnsi="Times New Roman" w:cs="Times New Roman"/>
                <w:sz w:val="24"/>
                <w:szCs w:val="24"/>
                <w:lang w:eastAsia="ru-RU"/>
              </w:rPr>
              <w:t>чество</w:t>
            </w:r>
            <w:proofErr w:type="spellEnd"/>
          </w:p>
        </w:tc>
        <w:tc>
          <w:tcPr>
            <w:tcW w:w="3469" w:type="dxa"/>
            <w:tcBorders>
              <w:top w:val="single" w:sz="6" w:space="0" w:color="auto"/>
              <w:left w:val="single" w:sz="4" w:space="0" w:color="auto"/>
              <w:bottom w:val="single" w:sz="6" w:space="0" w:color="auto"/>
              <w:right w:val="single" w:sz="6" w:space="0" w:color="auto"/>
            </w:tcBorders>
          </w:tcPr>
          <w:p w:rsidR="005F29BE" w:rsidRPr="00962724" w:rsidRDefault="005F29BE" w:rsidP="005F29BE">
            <w:pPr>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Вид учебного оборудования (наглядное пособие, демонстрационные материалы или электронное учебное пособие)</w:t>
            </w:r>
          </w:p>
        </w:tc>
      </w:tr>
      <w:tr w:rsidR="005F29BE" w:rsidRPr="00962724" w:rsidTr="005F29BE">
        <w:tc>
          <w:tcPr>
            <w:tcW w:w="9624" w:type="dxa"/>
            <w:gridSpan w:val="4"/>
            <w:tcBorders>
              <w:top w:val="single" w:sz="6" w:space="0" w:color="auto"/>
              <w:left w:val="single" w:sz="6" w:space="0" w:color="auto"/>
              <w:bottom w:val="single" w:sz="4" w:space="0" w:color="auto"/>
              <w:right w:val="single" w:sz="6" w:space="0" w:color="auto"/>
            </w:tcBorders>
          </w:tcPr>
          <w:p w:rsidR="005F29BE" w:rsidRPr="00AF36C2"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b/>
                <w:sz w:val="24"/>
                <w:szCs w:val="24"/>
                <w:lang w:eastAsia="ru-RU"/>
              </w:rPr>
            </w:pPr>
            <w:r w:rsidRPr="00AF36C2">
              <w:rPr>
                <w:rFonts w:ascii="Times New Roman" w:eastAsiaTheme="minorEastAsia" w:hAnsi="Times New Roman" w:cs="Times New Roman"/>
                <w:b/>
                <w:sz w:val="24"/>
                <w:szCs w:val="24"/>
                <w:lang w:eastAsia="ru-RU"/>
              </w:rPr>
              <w:t>Оборудование и технические средства обучения</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Тренажер </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комплект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В наличии</w:t>
            </w:r>
          </w:p>
        </w:tc>
      </w:tr>
      <w:tr w:rsidR="005F29BE" w:rsidRPr="00962724" w:rsidTr="005F29BE">
        <w:trPr>
          <w:trHeight w:val="492"/>
        </w:trPr>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Аппаратно-программный комплекс тестирования и развития психофизиологических качеств водителя (АПК).</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комплект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В наличии</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Детское удерживающее устройство</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комплект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В наличии</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Гибкое связующее звено (буксировочный трос)</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комплект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В наличии</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Тягово-сцепное устройство</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комплект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В наличии</w:t>
            </w:r>
          </w:p>
        </w:tc>
      </w:tr>
      <w:tr w:rsidR="005F29BE" w:rsidRPr="00962724" w:rsidTr="005F29BE">
        <w:trPr>
          <w:trHeight w:val="468"/>
        </w:trPr>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Компьютер с соответствующим программным обеспечением</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комплект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7</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В наличии</w:t>
            </w:r>
          </w:p>
        </w:tc>
      </w:tr>
      <w:tr w:rsidR="005F29BE" w:rsidRPr="00962724" w:rsidTr="005F29BE">
        <w:tc>
          <w:tcPr>
            <w:tcW w:w="4338"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Мультимедийный проектор</w:t>
            </w:r>
          </w:p>
        </w:tc>
        <w:tc>
          <w:tcPr>
            <w:tcW w:w="1132"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комплект</w:t>
            </w:r>
          </w:p>
        </w:tc>
        <w:tc>
          <w:tcPr>
            <w:tcW w:w="685" w:type="dxa"/>
            <w:tcBorders>
              <w:top w:val="nil"/>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c>
          <w:tcPr>
            <w:tcW w:w="3469" w:type="dxa"/>
            <w:tcBorders>
              <w:top w:val="nil"/>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В наличии</w:t>
            </w:r>
          </w:p>
        </w:tc>
      </w:tr>
      <w:tr w:rsidR="005F29BE" w:rsidRPr="00962724" w:rsidTr="005F29BE">
        <w:trPr>
          <w:trHeight w:val="228"/>
        </w:trPr>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Экран (монитор, электронная доска)</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комплект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В наличии</w:t>
            </w:r>
          </w:p>
        </w:tc>
      </w:tr>
      <w:tr w:rsidR="005F29BE" w:rsidRPr="00962724" w:rsidTr="005F29BE">
        <w:tc>
          <w:tcPr>
            <w:tcW w:w="4338"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Магнитная доска со схемой населенного пункта </w:t>
            </w:r>
          </w:p>
        </w:tc>
        <w:tc>
          <w:tcPr>
            <w:tcW w:w="1132"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комплект</w:t>
            </w:r>
          </w:p>
        </w:tc>
        <w:tc>
          <w:tcPr>
            <w:tcW w:w="685" w:type="dxa"/>
            <w:tcBorders>
              <w:top w:val="nil"/>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nil"/>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стенд</w:t>
            </w:r>
          </w:p>
        </w:tc>
      </w:tr>
      <w:tr w:rsidR="005F29BE" w:rsidRPr="00962724" w:rsidTr="005F29BE">
        <w:trPr>
          <w:trHeight w:val="228"/>
        </w:trPr>
        <w:tc>
          <w:tcPr>
            <w:tcW w:w="9624" w:type="dxa"/>
            <w:gridSpan w:val="4"/>
            <w:tcBorders>
              <w:top w:val="single" w:sz="4" w:space="0" w:color="auto"/>
              <w:left w:val="single" w:sz="6" w:space="0" w:color="auto"/>
              <w:bottom w:val="single" w:sz="4" w:space="0" w:color="auto"/>
              <w:right w:val="single" w:sz="6" w:space="0" w:color="auto"/>
            </w:tcBorders>
          </w:tcPr>
          <w:p w:rsidR="005F29BE" w:rsidRPr="00803478"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b/>
                <w:sz w:val="24"/>
                <w:szCs w:val="24"/>
                <w:lang w:eastAsia="ru-RU"/>
              </w:rPr>
            </w:pPr>
            <w:r w:rsidRPr="00803478">
              <w:rPr>
                <w:rFonts w:ascii="Times New Roman" w:eastAsiaTheme="minorEastAsia" w:hAnsi="Times New Roman" w:cs="Times New Roman"/>
                <w:b/>
                <w:sz w:val="24"/>
                <w:szCs w:val="24"/>
                <w:lang w:eastAsia="ru-RU"/>
              </w:rPr>
              <w:t>Учебно-наглядные пособия</w:t>
            </w:r>
          </w:p>
        </w:tc>
      </w:tr>
      <w:tr w:rsidR="005F29BE" w:rsidRPr="00962724" w:rsidTr="005F29BE">
        <w:tc>
          <w:tcPr>
            <w:tcW w:w="9624" w:type="dxa"/>
            <w:gridSpan w:val="4"/>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Основы законодательства Российской Федерации в сфере дорожного движения</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Дорожные знаки</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комплект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стенд, мультимедийные слайды</w:t>
            </w:r>
          </w:p>
        </w:tc>
      </w:tr>
      <w:tr w:rsidR="005F29BE" w:rsidRPr="00962724" w:rsidTr="005F29BE">
        <w:trPr>
          <w:trHeight w:val="240"/>
        </w:trPr>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Дорожная разметка</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комплект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стенд, мультимедийные слайды</w:t>
            </w:r>
          </w:p>
        </w:tc>
      </w:tr>
      <w:tr w:rsidR="005F29BE" w:rsidRPr="00962724" w:rsidTr="005F29BE">
        <w:tc>
          <w:tcPr>
            <w:tcW w:w="4338"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Опознавательные и регистрационные знаки</w:t>
            </w:r>
          </w:p>
        </w:tc>
        <w:tc>
          <w:tcPr>
            <w:tcW w:w="1132"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nil"/>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1</w:t>
            </w:r>
          </w:p>
        </w:tc>
        <w:tc>
          <w:tcPr>
            <w:tcW w:w="3469" w:type="dxa"/>
            <w:tcBorders>
              <w:top w:val="nil"/>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стенд, мультимедийные слайды</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Средства регулирования дорожного движения</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стенд, мультимедийные слайды</w:t>
            </w:r>
          </w:p>
        </w:tc>
      </w:tr>
      <w:tr w:rsidR="005F29BE" w:rsidRPr="00962724" w:rsidTr="005F29BE">
        <w:trPr>
          <w:trHeight w:val="216"/>
        </w:trPr>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Сигналы регулировщика</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стенд, мультимедийные слайды</w:t>
            </w:r>
          </w:p>
        </w:tc>
      </w:tr>
      <w:tr w:rsidR="005F29BE" w:rsidRPr="00962724" w:rsidTr="005F29BE">
        <w:tc>
          <w:tcPr>
            <w:tcW w:w="4338"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Применение аварийной сигнализации и знака аварийной остановки</w:t>
            </w:r>
          </w:p>
        </w:tc>
        <w:tc>
          <w:tcPr>
            <w:tcW w:w="1132"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nil"/>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1</w:t>
            </w:r>
          </w:p>
        </w:tc>
        <w:tc>
          <w:tcPr>
            <w:tcW w:w="3469" w:type="dxa"/>
            <w:tcBorders>
              <w:top w:val="nil"/>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стенд, мультимедийные слайды</w:t>
            </w:r>
          </w:p>
        </w:tc>
      </w:tr>
      <w:tr w:rsidR="005F29BE" w:rsidRPr="00962724" w:rsidTr="005F29BE">
        <w:trPr>
          <w:trHeight w:val="240"/>
        </w:trPr>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Начало движения, маневрирование. Способы разворота</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 мультимедийные слайды</w:t>
            </w:r>
          </w:p>
        </w:tc>
      </w:tr>
      <w:tr w:rsidR="005F29BE" w:rsidRPr="00962724" w:rsidTr="005F29BE">
        <w:tc>
          <w:tcPr>
            <w:tcW w:w="4338"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lastRenderedPageBreak/>
              <w:t>Расположение транспортных средств на проезжей части</w:t>
            </w:r>
          </w:p>
        </w:tc>
        <w:tc>
          <w:tcPr>
            <w:tcW w:w="1132"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nil"/>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1</w:t>
            </w:r>
          </w:p>
        </w:tc>
        <w:tc>
          <w:tcPr>
            <w:tcW w:w="3469" w:type="dxa"/>
            <w:tcBorders>
              <w:top w:val="nil"/>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 мультимедийные слайды</w:t>
            </w:r>
          </w:p>
        </w:tc>
      </w:tr>
      <w:tr w:rsidR="005F29BE" w:rsidRPr="00962724" w:rsidTr="005F29BE">
        <w:trPr>
          <w:trHeight w:val="228"/>
        </w:trPr>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Скорость движения</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 мультимедийные слайды</w:t>
            </w:r>
          </w:p>
        </w:tc>
      </w:tr>
      <w:tr w:rsidR="005F29BE" w:rsidRPr="00962724" w:rsidTr="005F29BE">
        <w:tc>
          <w:tcPr>
            <w:tcW w:w="4338"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Обгон, опережение, встречный разъезд</w:t>
            </w:r>
          </w:p>
        </w:tc>
        <w:tc>
          <w:tcPr>
            <w:tcW w:w="1132"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nil"/>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1</w:t>
            </w:r>
          </w:p>
        </w:tc>
        <w:tc>
          <w:tcPr>
            <w:tcW w:w="3469" w:type="dxa"/>
            <w:tcBorders>
              <w:top w:val="nil"/>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плакат, мультимедийные слайды</w:t>
            </w:r>
          </w:p>
        </w:tc>
      </w:tr>
      <w:tr w:rsidR="005F29BE" w:rsidRPr="00962724" w:rsidTr="005F29BE">
        <w:trPr>
          <w:trHeight w:val="228"/>
        </w:trPr>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Остановка и стоянка</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2</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 мультимедийные слайды</w:t>
            </w:r>
          </w:p>
        </w:tc>
      </w:tr>
      <w:tr w:rsidR="005F29BE" w:rsidRPr="00962724" w:rsidTr="005F29BE">
        <w:trPr>
          <w:trHeight w:val="204"/>
        </w:trPr>
        <w:tc>
          <w:tcPr>
            <w:tcW w:w="4338"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Проезд перекрестков</w:t>
            </w:r>
          </w:p>
        </w:tc>
        <w:tc>
          <w:tcPr>
            <w:tcW w:w="1132"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nil"/>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2</w:t>
            </w:r>
          </w:p>
        </w:tc>
        <w:tc>
          <w:tcPr>
            <w:tcW w:w="3469" w:type="dxa"/>
            <w:tcBorders>
              <w:top w:val="nil"/>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 мультимедийные слайды</w:t>
            </w:r>
          </w:p>
        </w:tc>
      </w:tr>
      <w:tr w:rsidR="005F29BE" w:rsidRPr="00962724" w:rsidTr="005F29BE">
        <w:trPr>
          <w:trHeight w:val="516"/>
        </w:trPr>
        <w:tc>
          <w:tcPr>
            <w:tcW w:w="4338"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Проезд пешеходных переходов и мест остановок маршрутных транспортных средств</w:t>
            </w:r>
          </w:p>
        </w:tc>
        <w:tc>
          <w:tcPr>
            <w:tcW w:w="1132"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nil"/>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1</w:t>
            </w:r>
          </w:p>
        </w:tc>
        <w:tc>
          <w:tcPr>
            <w:tcW w:w="3469" w:type="dxa"/>
            <w:tcBorders>
              <w:top w:val="nil"/>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 мультимедийные слайды</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Движение через железнодорожные пути</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 мультимедийные слайды</w:t>
            </w:r>
          </w:p>
        </w:tc>
      </w:tr>
      <w:tr w:rsidR="005F29BE" w:rsidRPr="00962724" w:rsidTr="005F29BE">
        <w:trPr>
          <w:trHeight w:val="240"/>
        </w:trPr>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Движение по автомагистралям</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 мультимедийные слайды</w:t>
            </w:r>
          </w:p>
        </w:tc>
      </w:tr>
      <w:tr w:rsidR="005F29BE" w:rsidRPr="00962724" w:rsidTr="005F29BE">
        <w:tc>
          <w:tcPr>
            <w:tcW w:w="4338"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Движение в жилых зонах</w:t>
            </w:r>
          </w:p>
        </w:tc>
        <w:tc>
          <w:tcPr>
            <w:tcW w:w="1132"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nil"/>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1</w:t>
            </w:r>
          </w:p>
        </w:tc>
        <w:tc>
          <w:tcPr>
            <w:tcW w:w="3469" w:type="dxa"/>
            <w:tcBorders>
              <w:top w:val="nil"/>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мультимедийные слайды</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Перевозка пассажиров</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2</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 мультимедийные слайды</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Перевозка грузов</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 мультимедийные слайды</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Неисправности и условия, при которых запрещается эксплуатация транспортных средств</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0</w:t>
            </w:r>
          </w:p>
        </w:tc>
        <w:tc>
          <w:tcPr>
            <w:tcW w:w="3469" w:type="dxa"/>
            <w:tcBorders>
              <w:top w:val="single" w:sz="4" w:space="0" w:color="auto"/>
              <w:left w:val="single" w:sz="4" w:space="0" w:color="auto"/>
              <w:bottom w:val="single" w:sz="4" w:space="0" w:color="auto"/>
              <w:right w:val="single" w:sz="6" w:space="0" w:color="auto"/>
            </w:tcBorders>
          </w:tcPr>
          <w:p w:rsidR="005F29BE"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стенд, плакат, мультимедийные   </w:t>
            </w:r>
          </w:p>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слайды</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Ответственность за правонарушения в области дорожного движения</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стенд, плакат, мультимедийные   </w:t>
            </w:r>
          </w:p>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слайды</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Страхование автогражданской ответственности</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стенд, мультимедийные слайды</w:t>
            </w:r>
          </w:p>
        </w:tc>
      </w:tr>
      <w:tr w:rsidR="005F29BE" w:rsidRPr="00962724" w:rsidTr="005F29BE">
        <w:trPr>
          <w:trHeight w:val="252"/>
        </w:trPr>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Последовательность действий при ДТП</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0</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мультимедийные слайды</w:t>
            </w:r>
          </w:p>
        </w:tc>
      </w:tr>
      <w:tr w:rsidR="005F29BE" w:rsidRPr="00962724" w:rsidTr="005F29BE">
        <w:tc>
          <w:tcPr>
            <w:tcW w:w="9624" w:type="dxa"/>
            <w:gridSpan w:val="4"/>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Психофизиологические основы деятельности водителя</w:t>
            </w:r>
          </w:p>
        </w:tc>
      </w:tr>
      <w:tr w:rsidR="005F29BE" w:rsidRPr="00962724" w:rsidTr="005F29BE">
        <w:trPr>
          <w:trHeight w:val="528"/>
        </w:trPr>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Психофизиологические особенности деятельности водителя</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видеофильм</w:t>
            </w:r>
          </w:p>
        </w:tc>
      </w:tr>
      <w:tr w:rsidR="005F29BE" w:rsidRPr="00962724" w:rsidTr="005F29BE">
        <w:tc>
          <w:tcPr>
            <w:tcW w:w="4338"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Воздействие на поведение водителя психотропных, наркотических веществ, алкоголя и медицинских препаратов</w:t>
            </w:r>
          </w:p>
        </w:tc>
        <w:tc>
          <w:tcPr>
            <w:tcW w:w="1132"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nil"/>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w:t>
            </w:r>
          </w:p>
        </w:tc>
        <w:tc>
          <w:tcPr>
            <w:tcW w:w="3469" w:type="dxa"/>
            <w:tcBorders>
              <w:top w:val="nil"/>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видеофильм</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Конфликтные ситуации в дорожном движении</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видеофильм</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Факторы риска при вождении автомобиля</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видеофильм</w:t>
            </w:r>
          </w:p>
        </w:tc>
      </w:tr>
      <w:tr w:rsidR="005F29BE" w:rsidRPr="00962724" w:rsidTr="005F29BE">
        <w:tc>
          <w:tcPr>
            <w:tcW w:w="9624" w:type="dxa"/>
            <w:gridSpan w:val="4"/>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Основы управления транспортными средствами</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Сложные дорожные условия</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rPr>
          <w:trHeight w:val="252"/>
        </w:trPr>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Виды и причины ДТП</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c>
          <w:tcPr>
            <w:tcW w:w="4338"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Типичные опасные ситуации</w:t>
            </w:r>
          </w:p>
        </w:tc>
        <w:tc>
          <w:tcPr>
            <w:tcW w:w="1132"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nil"/>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w:t>
            </w:r>
          </w:p>
        </w:tc>
        <w:tc>
          <w:tcPr>
            <w:tcW w:w="3469" w:type="dxa"/>
            <w:tcBorders>
              <w:top w:val="nil"/>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rPr>
          <w:trHeight w:val="264"/>
        </w:trPr>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Сложные метеоусловия</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c>
          <w:tcPr>
            <w:tcW w:w="4338"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Движение в темное время суток</w:t>
            </w:r>
          </w:p>
        </w:tc>
        <w:tc>
          <w:tcPr>
            <w:tcW w:w="1132"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nil"/>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w:t>
            </w:r>
          </w:p>
        </w:tc>
        <w:tc>
          <w:tcPr>
            <w:tcW w:w="3469" w:type="dxa"/>
            <w:tcBorders>
              <w:top w:val="nil"/>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Посадка водителя за рулем. Экипировка водителя</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Способы торможения</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rPr>
          <w:trHeight w:val="252"/>
        </w:trPr>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Тормозной и остановочный путь</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rPr>
          <w:trHeight w:val="228"/>
        </w:trPr>
        <w:tc>
          <w:tcPr>
            <w:tcW w:w="4338"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Действия водителя в критических ситуациях</w:t>
            </w:r>
          </w:p>
        </w:tc>
        <w:tc>
          <w:tcPr>
            <w:tcW w:w="1132"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nil"/>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p>
        </w:tc>
        <w:tc>
          <w:tcPr>
            <w:tcW w:w="3469" w:type="dxa"/>
            <w:tcBorders>
              <w:top w:val="nil"/>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учебный фильм</w:t>
            </w:r>
          </w:p>
        </w:tc>
      </w:tr>
      <w:tr w:rsidR="005F29BE" w:rsidRPr="00962724" w:rsidTr="005F29BE">
        <w:trPr>
          <w:trHeight w:val="228"/>
        </w:trPr>
        <w:tc>
          <w:tcPr>
            <w:tcW w:w="4338"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lastRenderedPageBreak/>
              <w:t>Силы, действующие на транспортное средство</w:t>
            </w:r>
          </w:p>
        </w:tc>
        <w:tc>
          <w:tcPr>
            <w:tcW w:w="1132"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nil"/>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nil"/>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учебный фильм</w:t>
            </w:r>
          </w:p>
        </w:tc>
      </w:tr>
      <w:tr w:rsidR="005F29BE" w:rsidRPr="00962724" w:rsidTr="005F29BE">
        <w:tc>
          <w:tcPr>
            <w:tcW w:w="4338"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Управление автомобилем в нештатных ситуациях</w:t>
            </w:r>
          </w:p>
        </w:tc>
        <w:tc>
          <w:tcPr>
            <w:tcW w:w="1132"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nil"/>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c>
          <w:tcPr>
            <w:tcW w:w="3469" w:type="dxa"/>
            <w:tcBorders>
              <w:top w:val="nil"/>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учебный фильм</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Профессиональная надежность водителя</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мультимедийные слайды,    </w:t>
            </w:r>
          </w:p>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видеофильм</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Дистанция и боковой интервал. Организация наблюдения в процессе управления транспортным средством</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Влияние дорожных условий на безопасность движения</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учебный фильм</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Безопасное прохождение поворотов</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учебный фильм</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Безопасность пассажиров транспортных средств</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Безопасность пешеходов и велосипедистов</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Типичные ошибки пешеходов</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Типовые примеры допускаемых нарушений правил дорожного движения</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c>
          <w:tcPr>
            <w:tcW w:w="9624" w:type="dxa"/>
            <w:gridSpan w:val="4"/>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Устройство и техническое обслуживание транспортных средств категории "B" как объектов управления</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Классификация автомобилей</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Общее устройство автомобиля</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w:t>
            </w:r>
          </w:p>
        </w:tc>
      </w:tr>
      <w:tr w:rsidR="005F29BE" w:rsidRPr="00962724" w:rsidTr="005F29BE">
        <w:tc>
          <w:tcPr>
            <w:tcW w:w="4338" w:type="dxa"/>
            <w:tcBorders>
              <w:top w:val="single" w:sz="4" w:space="0" w:color="auto"/>
              <w:left w:val="single" w:sz="6" w:space="0" w:color="auto"/>
              <w:bottom w:val="nil"/>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Кузов автомобиля, системы пассивной безопасности</w:t>
            </w:r>
          </w:p>
        </w:tc>
        <w:tc>
          <w:tcPr>
            <w:tcW w:w="1132" w:type="dxa"/>
            <w:tcBorders>
              <w:top w:val="single" w:sz="4" w:space="0" w:color="auto"/>
              <w:left w:val="single" w:sz="6" w:space="0" w:color="auto"/>
              <w:bottom w:val="nil"/>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nil"/>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c>
          <w:tcPr>
            <w:tcW w:w="3469" w:type="dxa"/>
            <w:tcBorders>
              <w:top w:val="single" w:sz="4" w:space="0" w:color="auto"/>
              <w:left w:val="single" w:sz="4" w:space="0" w:color="auto"/>
              <w:bottom w:val="nil"/>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Общее устройство и принцип работы двигателя</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Горюче-смазочные материалы и специальные жидкости</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видеофильм</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Схемы трансмиссии автомобилей с различными приводами</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Общее устройство и принцип работы сцепления</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rPr>
          <w:trHeight w:val="516"/>
        </w:trPr>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Общее устройство и принцип работы механической коробки переключения передач</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rPr>
          <w:trHeight w:val="300"/>
        </w:trPr>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Общее у</w:t>
            </w:r>
            <w:r>
              <w:rPr>
                <w:rFonts w:ascii="Times New Roman" w:eastAsiaTheme="minorEastAsia" w:hAnsi="Times New Roman" w:cs="Times New Roman"/>
                <w:sz w:val="24"/>
                <w:szCs w:val="24"/>
                <w:lang w:eastAsia="ru-RU"/>
              </w:rPr>
              <w:t>стройство и принцип работы автомат</w:t>
            </w:r>
            <w:r w:rsidRPr="00962724">
              <w:rPr>
                <w:rFonts w:ascii="Times New Roman" w:eastAsiaTheme="minorEastAsia" w:hAnsi="Times New Roman" w:cs="Times New Roman"/>
                <w:sz w:val="24"/>
                <w:szCs w:val="24"/>
                <w:lang w:eastAsia="ru-RU"/>
              </w:rPr>
              <w:t>ической коробки переключения передач</w:t>
            </w:r>
          </w:p>
        </w:tc>
        <w:tc>
          <w:tcPr>
            <w:tcW w:w="1132" w:type="dxa"/>
            <w:tcBorders>
              <w:top w:val="single" w:sz="4" w:space="0" w:color="auto"/>
              <w:left w:val="single" w:sz="6" w:space="0" w:color="auto"/>
              <w:bottom w:val="single" w:sz="4" w:space="0" w:color="auto"/>
              <w:right w:val="single" w:sz="6" w:space="0" w:color="auto"/>
            </w:tcBorders>
          </w:tcPr>
          <w:p w:rsidR="005F29BE"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Передняя и задняя подвески</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Конструкции и маркировка автомобильных шин</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Общее устройство и принцип работы тормозных систем</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Общее устройство и принцип работы системы рулевого управления</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Общее устройство и маркировка аккумуляторных батарей</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lastRenderedPageBreak/>
              <w:t>Общее устройство и принцип работы генератора</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rPr>
          <w:trHeight w:val="252"/>
        </w:trPr>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Общее устройство и принцип работы стартера</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c>
          <w:tcPr>
            <w:tcW w:w="4338"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Общее устройство и принцип работы бесконтактной и микропроцессорной систем зажигания</w:t>
            </w:r>
          </w:p>
        </w:tc>
        <w:tc>
          <w:tcPr>
            <w:tcW w:w="1132"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nil"/>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nil"/>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rPr>
          <w:trHeight w:val="540"/>
        </w:trPr>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Общее устройство и принцип работы внешних световых приборов и звуковых сигналов</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плакаты, мультимедийные слайды</w:t>
            </w:r>
          </w:p>
        </w:tc>
      </w:tr>
      <w:tr w:rsidR="005F29BE" w:rsidRPr="00962724" w:rsidTr="005F29BE">
        <w:tc>
          <w:tcPr>
            <w:tcW w:w="4338"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Классификация прицепов</w:t>
            </w:r>
          </w:p>
        </w:tc>
        <w:tc>
          <w:tcPr>
            <w:tcW w:w="1132"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nil"/>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nil"/>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мультимедийные слайды</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Общее устройство прицепа</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мультимедийные слайды</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Виды подвесок, применяемых на прицепах</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имеется</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Электрооборудование прицепа</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имеется</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Устройство узла сцепки и тягово-сцепного устройства</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имеется</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Контрольный осмотр и ежедневное техническое обслуживание автомобиля и прицепа</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имеется</w:t>
            </w:r>
          </w:p>
        </w:tc>
      </w:tr>
      <w:tr w:rsidR="005F29BE" w:rsidRPr="00962724" w:rsidTr="005F29BE">
        <w:tc>
          <w:tcPr>
            <w:tcW w:w="9624" w:type="dxa"/>
            <w:gridSpan w:val="4"/>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Организация и выполнение грузовых перевозок автомобильным транспортом</w:t>
            </w:r>
          </w:p>
        </w:tc>
      </w:tr>
      <w:tr w:rsidR="005F29BE" w:rsidRPr="00962724" w:rsidTr="005F29BE">
        <w:trPr>
          <w:trHeight w:val="792"/>
        </w:trPr>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Нормативные правовые акты, определяющие порядок перевозки грузов автомобильным транспортом</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мультимедийные слайды</w:t>
            </w:r>
          </w:p>
        </w:tc>
      </w:tr>
      <w:tr w:rsidR="005F29BE" w:rsidRPr="00962724" w:rsidTr="005F29BE">
        <w:trPr>
          <w:trHeight w:val="183"/>
        </w:trPr>
        <w:tc>
          <w:tcPr>
            <w:tcW w:w="9624" w:type="dxa"/>
            <w:gridSpan w:val="4"/>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Организация и выполнение пассажирских перевозок автомобильным транспортом</w:t>
            </w:r>
          </w:p>
        </w:tc>
      </w:tr>
      <w:tr w:rsidR="005F29BE" w:rsidRPr="00962724" w:rsidTr="005F29BE">
        <w:tc>
          <w:tcPr>
            <w:tcW w:w="4338"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Нормативное правовое обеспечение пассажирских перевозок автомобильным транспортом</w:t>
            </w:r>
          </w:p>
        </w:tc>
        <w:tc>
          <w:tcPr>
            <w:tcW w:w="1132"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nil"/>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nil"/>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мультимедийные слайды</w:t>
            </w:r>
          </w:p>
        </w:tc>
      </w:tr>
      <w:tr w:rsidR="005F29BE" w:rsidRPr="00962724" w:rsidTr="005F29BE">
        <w:tc>
          <w:tcPr>
            <w:tcW w:w="9624" w:type="dxa"/>
            <w:gridSpan w:val="4"/>
            <w:tcBorders>
              <w:top w:val="single" w:sz="4" w:space="0" w:color="auto"/>
              <w:left w:val="single" w:sz="6" w:space="0" w:color="auto"/>
              <w:bottom w:val="single" w:sz="4" w:space="0" w:color="auto"/>
              <w:right w:val="single" w:sz="6" w:space="0" w:color="auto"/>
            </w:tcBorders>
          </w:tcPr>
          <w:p w:rsidR="005F29BE" w:rsidRPr="00394E60"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b/>
                <w:sz w:val="24"/>
                <w:szCs w:val="24"/>
                <w:lang w:eastAsia="ru-RU"/>
              </w:rPr>
            </w:pPr>
            <w:r w:rsidRPr="00394E60">
              <w:rPr>
                <w:rFonts w:ascii="Times New Roman" w:eastAsiaTheme="minorEastAsia" w:hAnsi="Times New Roman" w:cs="Times New Roman"/>
                <w:b/>
                <w:sz w:val="24"/>
                <w:szCs w:val="24"/>
                <w:lang w:eastAsia="ru-RU"/>
              </w:rPr>
              <w:t>Информационные материалы</w:t>
            </w:r>
          </w:p>
        </w:tc>
      </w:tr>
      <w:tr w:rsidR="005F29BE" w:rsidRPr="00962724" w:rsidTr="005F29BE">
        <w:trPr>
          <w:trHeight w:val="240"/>
        </w:trPr>
        <w:tc>
          <w:tcPr>
            <w:tcW w:w="9624" w:type="dxa"/>
            <w:gridSpan w:val="4"/>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Информационный стенд</w:t>
            </w:r>
          </w:p>
        </w:tc>
      </w:tr>
      <w:tr w:rsidR="005F29BE" w:rsidRPr="00962724" w:rsidTr="005F29BE">
        <w:tc>
          <w:tcPr>
            <w:tcW w:w="4338"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Закон Российской Федерации </w:t>
            </w:r>
            <w:hyperlink r:id="rId23" w:anchor="l2" w:history="1">
              <w:r w:rsidRPr="00962724">
                <w:rPr>
                  <w:rFonts w:ascii="Times New Roman" w:eastAsiaTheme="minorEastAsia" w:hAnsi="Times New Roman" w:cs="Times New Roman"/>
                  <w:sz w:val="24"/>
                  <w:szCs w:val="24"/>
                  <w:u w:val="single"/>
                  <w:lang w:eastAsia="ru-RU"/>
                </w:rPr>
                <w:t>от 7 февраля 1992 г. N 2300-1</w:t>
              </w:r>
            </w:hyperlink>
            <w:r w:rsidRPr="00962724">
              <w:rPr>
                <w:rFonts w:ascii="Times New Roman" w:eastAsiaTheme="minorEastAsia" w:hAnsi="Times New Roman" w:cs="Times New Roman"/>
                <w:sz w:val="24"/>
                <w:szCs w:val="24"/>
                <w:lang w:eastAsia="ru-RU"/>
              </w:rPr>
              <w:t xml:space="preserve"> "О защите прав потребителей" </w:t>
            </w:r>
          </w:p>
        </w:tc>
        <w:tc>
          <w:tcPr>
            <w:tcW w:w="1132"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nil"/>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nil"/>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имеется</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Копия лицензии с соответствующим приложением</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имеется</w:t>
            </w:r>
          </w:p>
        </w:tc>
      </w:tr>
      <w:tr w:rsidR="005F29BE" w:rsidRPr="00962724" w:rsidTr="005F29BE">
        <w:trPr>
          <w:trHeight w:val="228"/>
        </w:trPr>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Примерная программа</w:t>
            </w:r>
            <w:r>
              <w:rPr>
                <w:rFonts w:ascii="Times New Roman" w:eastAsiaTheme="minorEastAsia" w:hAnsi="Times New Roman" w:cs="Times New Roman"/>
                <w:sz w:val="24"/>
                <w:szCs w:val="24"/>
                <w:lang w:eastAsia="ru-RU"/>
              </w:rPr>
              <w:t xml:space="preserve"> профессиональной подготовки водителей транспортных средств категории «В»</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имеется</w:t>
            </w:r>
          </w:p>
        </w:tc>
      </w:tr>
      <w:tr w:rsidR="005F29BE" w:rsidRPr="00962724" w:rsidTr="005F29BE">
        <w:tc>
          <w:tcPr>
            <w:tcW w:w="4338"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w:t>
            </w:r>
            <w:r w:rsidRPr="00962724">
              <w:rPr>
                <w:rFonts w:ascii="Times New Roman" w:eastAsiaTheme="minorEastAsia" w:hAnsi="Times New Roman" w:cs="Times New Roman"/>
                <w:sz w:val="24"/>
                <w:szCs w:val="24"/>
                <w:lang w:eastAsia="ru-RU"/>
              </w:rPr>
              <w:t>рограмма</w:t>
            </w:r>
            <w:r>
              <w:rPr>
                <w:rFonts w:ascii="Times New Roman" w:eastAsiaTheme="minorEastAsia" w:hAnsi="Times New Roman" w:cs="Times New Roman"/>
                <w:sz w:val="24"/>
                <w:szCs w:val="24"/>
                <w:lang w:eastAsia="ru-RU"/>
              </w:rPr>
              <w:t xml:space="preserve"> профессиональной подготовки водителей транспортных средств категории «В» согласованная с Госавтоинспекцией</w:t>
            </w:r>
          </w:p>
        </w:tc>
        <w:tc>
          <w:tcPr>
            <w:tcW w:w="1132"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nil"/>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nil"/>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имеется</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Учебный план</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имеется</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Календарный учебный график (на каждую учебную группу)</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имеется</w:t>
            </w:r>
          </w:p>
        </w:tc>
      </w:tr>
      <w:tr w:rsidR="005F29BE" w:rsidRPr="00962724" w:rsidTr="005F29BE">
        <w:trPr>
          <w:trHeight w:val="240"/>
        </w:trPr>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Расписание занятий (на каждую учебную группу)</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имеется</w:t>
            </w:r>
          </w:p>
        </w:tc>
      </w:tr>
      <w:tr w:rsidR="005F29BE" w:rsidRPr="00962724" w:rsidTr="005F29BE">
        <w:tc>
          <w:tcPr>
            <w:tcW w:w="4338"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График учебного вождения (на каждую учебную группу)</w:t>
            </w:r>
          </w:p>
        </w:tc>
        <w:tc>
          <w:tcPr>
            <w:tcW w:w="1132" w:type="dxa"/>
            <w:tcBorders>
              <w:top w:val="nil"/>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nil"/>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nil"/>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имеется</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Схемы учебных маршрутов, утвержденные </w:t>
            </w:r>
            <w:r>
              <w:rPr>
                <w:rFonts w:ascii="Times New Roman" w:eastAsiaTheme="minorEastAsia" w:hAnsi="Times New Roman" w:cs="Times New Roman"/>
                <w:sz w:val="24"/>
                <w:szCs w:val="24"/>
                <w:lang w:eastAsia="ru-RU"/>
              </w:rPr>
              <w:t>директором колледжа</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имеется</w:t>
            </w:r>
          </w:p>
        </w:tc>
      </w:tr>
      <w:tr w:rsidR="005F29BE" w:rsidRPr="00962724" w:rsidTr="005F29BE">
        <w:tc>
          <w:tcPr>
            <w:tcW w:w="4338"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lastRenderedPageBreak/>
              <w:t>Книга жалоб и предложений</w:t>
            </w:r>
          </w:p>
        </w:tc>
        <w:tc>
          <w:tcPr>
            <w:tcW w:w="1132" w:type="dxa"/>
            <w:tcBorders>
              <w:top w:val="single" w:sz="4" w:space="0" w:color="auto"/>
              <w:left w:val="single" w:sz="6"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4"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4"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имеется</w:t>
            </w:r>
          </w:p>
        </w:tc>
      </w:tr>
      <w:tr w:rsidR="005F29BE" w:rsidRPr="00962724" w:rsidTr="005F29BE">
        <w:tc>
          <w:tcPr>
            <w:tcW w:w="4338" w:type="dxa"/>
            <w:tcBorders>
              <w:top w:val="single" w:sz="4" w:space="0" w:color="auto"/>
              <w:left w:val="single" w:sz="6" w:space="0" w:color="auto"/>
              <w:bottom w:val="single" w:sz="6"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A2149">
              <w:rPr>
                <w:rFonts w:ascii="Times New Roman" w:eastAsiaTheme="minorEastAsia" w:hAnsi="Times New Roman" w:cs="Times New Roman"/>
                <w:sz w:val="24"/>
                <w:szCs w:val="24"/>
                <w:lang w:eastAsia="ru-RU"/>
              </w:rPr>
              <w:t>Адрес официального сайта в информационно-телекоммуникационной сети "Интернет"</w:t>
            </w:r>
            <w:r>
              <w:rPr>
                <w:rFonts w:ascii="Times New Roman" w:eastAsiaTheme="minorEastAsia" w:hAnsi="Times New Roman" w:cs="Times New Roman"/>
                <w:sz w:val="24"/>
                <w:szCs w:val="24"/>
                <w:lang w:val="en-GB" w:eastAsia="ru-RU"/>
              </w:rPr>
              <w:t>https</w:t>
            </w:r>
            <w:r w:rsidRPr="001327EB">
              <w:rPr>
                <w:rFonts w:ascii="Times New Roman" w:eastAsiaTheme="minorEastAsia" w:hAnsi="Times New Roman" w:cs="Times New Roman"/>
                <w:sz w:val="24"/>
                <w:szCs w:val="24"/>
                <w:lang w:eastAsia="ru-RU"/>
              </w:rPr>
              <w:t>://</w:t>
            </w:r>
            <w:proofErr w:type="spellStart"/>
            <w:r>
              <w:rPr>
                <w:rFonts w:ascii="Times New Roman" w:eastAsiaTheme="minorEastAsia" w:hAnsi="Times New Roman" w:cs="Times New Roman"/>
                <w:sz w:val="24"/>
                <w:szCs w:val="24"/>
                <w:lang w:val="en-GB" w:eastAsia="ru-RU"/>
              </w:rPr>
              <w:t>edu</w:t>
            </w:r>
            <w:proofErr w:type="spellEnd"/>
            <w:r w:rsidRPr="001327EB">
              <w:rPr>
                <w:rFonts w:ascii="Times New Roman" w:eastAsiaTheme="minorEastAsia" w:hAnsi="Times New Roman" w:cs="Times New Roman"/>
                <w:sz w:val="24"/>
                <w:szCs w:val="24"/>
                <w:lang w:eastAsia="ru-RU"/>
              </w:rPr>
              <w:t>.</w:t>
            </w:r>
            <w:proofErr w:type="spellStart"/>
            <w:r>
              <w:rPr>
                <w:rFonts w:ascii="Times New Roman" w:eastAsiaTheme="minorEastAsia" w:hAnsi="Times New Roman" w:cs="Times New Roman"/>
                <w:sz w:val="24"/>
                <w:szCs w:val="24"/>
                <w:lang w:val="en-GB" w:eastAsia="ru-RU"/>
              </w:rPr>
              <w:t>tatar</w:t>
            </w:r>
            <w:proofErr w:type="spellEnd"/>
            <w:r w:rsidRPr="001327EB">
              <w:rPr>
                <w:rFonts w:ascii="Times New Roman" w:eastAsiaTheme="minorEastAsia" w:hAnsi="Times New Roman" w:cs="Times New Roman"/>
                <w:sz w:val="24"/>
                <w:szCs w:val="24"/>
                <w:lang w:eastAsia="ru-RU"/>
              </w:rPr>
              <w:t>.</w:t>
            </w:r>
            <w:proofErr w:type="spellStart"/>
            <w:r>
              <w:rPr>
                <w:rFonts w:ascii="Times New Roman" w:eastAsiaTheme="minorEastAsia" w:hAnsi="Times New Roman" w:cs="Times New Roman"/>
                <w:sz w:val="24"/>
                <w:szCs w:val="24"/>
                <w:lang w:val="en-GB" w:eastAsia="ru-RU"/>
              </w:rPr>
              <w:t>ru</w:t>
            </w:r>
            <w:proofErr w:type="spellEnd"/>
            <w:r w:rsidRPr="001327EB">
              <w:rPr>
                <w:rFonts w:ascii="Times New Roman" w:eastAsiaTheme="minorEastAsia" w:hAnsi="Times New Roman" w:cs="Times New Roman"/>
                <w:sz w:val="24"/>
                <w:szCs w:val="24"/>
                <w:lang w:eastAsia="ru-RU"/>
              </w:rPr>
              <w:t>/</w:t>
            </w:r>
            <w:proofErr w:type="spellStart"/>
            <w:r>
              <w:rPr>
                <w:rFonts w:ascii="Times New Roman" w:eastAsiaTheme="minorEastAsia" w:hAnsi="Times New Roman" w:cs="Times New Roman"/>
                <w:sz w:val="24"/>
                <w:szCs w:val="24"/>
                <w:lang w:val="en-GB" w:eastAsia="ru-RU"/>
              </w:rPr>
              <w:t>arsk</w:t>
            </w:r>
            <w:proofErr w:type="spellEnd"/>
            <w:r w:rsidRPr="001327EB">
              <w:rPr>
                <w:rFonts w:ascii="Times New Roman" w:eastAsiaTheme="minorEastAsia" w:hAnsi="Times New Roman" w:cs="Times New Roman"/>
                <w:sz w:val="24"/>
                <w:szCs w:val="24"/>
                <w:lang w:eastAsia="ru-RU"/>
              </w:rPr>
              <w:t>/</w:t>
            </w:r>
            <w:r>
              <w:rPr>
                <w:rFonts w:ascii="Times New Roman" w:eastAsiaTheme="minorEastAsia" w:hAnsi="Times New Roman" w:cs="Times New Roman"/>
                <w:sz w:val="24"/>
                <w:szCs w:val="24"/>
                <w:lang w:eastAsia="ru-RU"/>
              </w:rPr>
              <w:t>Арский агропромышленный профессиональный колледж</w:t>
            </w:r>
          </w:p>
        </w:tc>
        <w:tc>
          <w:tcPr>
            <w:tcW w:w="1132" w:type="dxa"/>
            <w:tcBorders>
              <w:top w:val="single" w:sz="4" w:space="0" w:color="auto"/>
              <w:left w:val="single" w:sz="6" w:space="0" w:color="auto"/>
              <w:bottom w:val="single" w:sz="6" w:space="0" w:color="auto"/>
              <w:right w:val="single" w:sz="6"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w:t>
            </w:r>
          </w:p>
        </w:tc>
        <w:tc>
          <w:tcPr>
            <w:tcW w:w="685" w:type="dxa"/>
            <w:tcBorders>
              <w:top w:val="single" w:sz="4" w:space="0" w:color="auto"/>
              <w:left w:val="single" w:sz="6" w:space="0" w:color="auto"/>
              <w:bottom w:val="single" w:sz="6" w:space="0" w:color="auto"/>
              <w:right w:val="single" w:sz="4" w:space="0" w:color="auto"/>
            </w:tcBorders>
          </w:tcPr>
          <w:p w:rsidR="005F29BE" w:rsidRPr="00962724" w:rsidRDefault="005F29BE" w:rsidP="005F29B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tc>
        <w:tc>
          <w:tcPr>
            <w:tcW w:w="3469" w:type="dxa"/>
            <w:tcBorders>
              <w:top w:val="single" w:sz="4" w:space="0" w:color="auto"/>
              <w:left w:val="single" w:sz="4" w:space="0" w:color="auto"/>
              <w:bottom w:val="single" w:sz="6" w:space="0" w:color="auto"/>
              <w:right w:val="single" w:sz="6" w:space="0" w:color="auto"/>
            </w:tcBorders>
          </w:tcPr>
          <w:p w:rsidR="005F29BE" w:rsidRPr="00962724" w:rsidRDefault="005F29BE" w:rsidP="005F29B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имеется</w:t>
            </w:r>
          </w:p>
        </w:tc>
      </w:tr>
    </w:tbl>
    <w:p w:rsidR="00962724" w:rsidRPr="00962724" w:rsidRDefault="00962724" w:rsidP="00427445">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i/>
          <w:iCs/>
          <w:sz w:val="24"/>
          <w:szCs w:val="24"/>
          <w:lang w:eastAsia="ru-RU"/>
        </w:rPr>
        <w:t>Таблица 12</w:t>
      </w:r>
    </w:p>
    <w:p w:rsidR="00962724" w:rsidRPr="00962724" w:rsidRDefault="00962724"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p w:rsidR="00962724" w:rsidRPr="00962724" w:rsidRDefault="00962724" w:rsidP="007A07FB">
      <w:pPr>
        <w:widowControl w:val="0"/>
        <w:autoSpaceDE w:val="0"/>
        <w:autoSpaceDN w:val="0"/>
        <w:adjustRightInd w:val="0"/>
        <w:spacing w:after="15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Перечень оборудования по предмету "Первая помощь при дор</w:t>
      </w:r>
      <w:r w:rsidR="007A07FB">
        <w:rPr>
          <w:rFonts w:ascii="Times New Roman" w:eastAsiaTheme="minorEastAsia" w:hAnsi="Times New Roman" w:cs="Times New Roman"/>
          <w:sz w:val="24"/>
          <w:szCs w:val="24"/>
          <w:lang w:eastAsia="ru-RU"/>
        </w:rPr>
        <w:t>ожно-транспортном происшествии"</w:t>
      </w:r>
    </w:p>
    <w:p w:rsidR="00962724" w:rsidRPr="00962724" w:rsidRDefault="00962724" w:rsidP="007A07FB">
      <w:pPr>
        <w:widowControl w:val="0"/>
        <w:autoSpaceDE w:val="0"/>
        <w:autoSpaceDN w:val="0"/>
        <w:adjustRightInd w:val="0"/>
        <w:spacing w:after="150" w:line="240" w:lineRule="auto"/>
        <w:jc w:val="right"/>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i/>
          <w:iCs/>
          <w:sz w:val="24"/>
          <w:szCs w:val="24"/>
          <w:lang w:eastAsia="ru-RU"/>
        </w:rPr>
        <w:t>Таблица 13</w:t>
      </w:r>
    </w:p>
    <w:tbl>
      <w:tblPr>
        <w:tblW w:w="0" w:type="auto"/>
        <w:jc w:val="center"/>
        <w:tblCellMar>
          <w:left w:w="0" w:type="dxa"/>
          <w:right w:w="0" w:type="dxa"/>
        </w:tblCellMar>
        <w:tblLook w:val="0000" w:firstRow="0" w:lastRow="0" w:firstColumn="0" w:lastColumn="0" w:noHBand="0" w:noVBand="0"/>
      </w:tblPr>
      <w:tblGrid>
        <w:gridCol w:w="5190"/>
        <w:gridCol w:w="1215"/>
        <w:gridCol w:w="976"/>
        <w:gridCol w:w="8"/>
        <w:gridCol w:w="1982"/>
      </w:tblGrid>
      <w:tr w:rsidR="003935DB" w:rsidRPr="00962724" w:rsidTr="005F29BE">
        <w:trPr>
          <w:trHeight w:val="2431"/>
          <w:jc w:val="center"/>
        </w:trPr>
        <w:tc>
          <w:tcPr>
            <w:tcW w:w="5190" w:type="dxa"/>
            <w:tcBorders>
              <w:top w:val="single" w:sz="6" w:space="0" w:color="auto"/>
              <w:left w:val="single" w:sz="6" w:space="0" w:color="auto"/>
              <w:bottom w:val="single" w:sz="6" w:space="0" w:color="auto"/>
              <w:right w:val="single" w:sz="6" w:space="0" w:color="auto"/>
            </w:tcBorders>
          </w:tcPr>
          <w:p w:rsidR="003935DB" w:rsidRPr="00962724" w:rsidRDefault="003935DB"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Наименование учебных материалов</w:t>
            </w:r>
          </w:p>
        </w:tc>
        <w:tc>
          <w:tcPr>
            <w:tcW w:w="1215" w:type="dxa"/>
            <w:tcBorders>
              <w:top w:val="single" w:sz="6" w:space="0" w:color="auto"/>
              <w:left w:val="single" w:sz="6" w:space="0" w:color="auto"/>
              <w:bottom w:val="single" w:sz="6" w:space="0" w:color="auto"/>
              <w:right w:val="single" w:sz="6" w:space="0" w:color="auto"/>
            </w:tcBorders>
          </w:tcPr>
          <w:p w:rsidR="003935DB" w:rsidRPr="00962724" w:rsidRDefault="003935DB"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Единица измерения</w:t>
            </w:r>
          </w:p>
        </w:tc>
        <w:tc>
          <w:tcPr>
            <w:tcW w:w="984" w:type="dxa"/>
            <w:gridSpan w:val="2"/>
            <w:tcBorders>
              <w:top w:val="single" w:sz="6" w:space="0" w:color="auto"/>
              <w:left w:val="single" w:sz="6" w:space="0" w:color="auto"/>
              <w:bottom w:val="single" w:sz="6" w:space="0" w:color="auto"/>
              <w:right w:val="single" w:sz="4" w:space="0" w:color="auto"/>
            </w:tcBorders>
          </w:tcPr>
          <w:p w:rsidR="003935DB" w:rsidRDefault="003935DB"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Коли</w:t>
            </w:r>
          </w:p>
          <w:p w:rsidR="003935DB" w:rsidRPr="00962724" w:rsidRDefault="003935DB" w:rsidP="00962724">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roofErr w:type="spellStart"/>
            <w:r w:rsidRPr="00962724">
              <w:rPr>
                <w:rFonts w:ascii="Times New Roman" w:eastAsiaTheme="minorEastAsia" w:hAnsi="Times New Roman" w:cs="Times New Roman"/>
                <w:sz w:val="24"/>
                <w:szCs w:val="24"/>
                <w:lang w:eastAsia="ru-RU"/>
              </w:rPr>
              <w:t>чество</w:t>
            </w:r>
            <w:proofErr w:type="spellEnd"/>
          </w:p>
        </w:tc>
        <w:tc>
          <w:tcPr>
            <w:tcW w:w="1982" w:type="dxa"/>
            <w:tcBorders>
              <w:top w:val="single" w:sz="6" w:space="0" w:color="auto"/>
              <w:left w:val="single" w:sz="4" w:space="0" w:color="auto"/>
              <w:bottom w:val="single" w:sz="6" w:space="0" w:color="auto"/>
              <w:right w:val="single" w:sz="6" w:space="0" w:color="auto"/>
            </w:tcBorders>
          </w:tcPr>
          <w:p w:rsidR="003935DB" w:rsidRPr="00962724" w:rsidRDefault="003935DB" w:rsidP="003935DB">
            <w:pPr>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Вид учебного оборудования (наглядное пособие, демонстрационные материалы или электронное учебное пособие)</w:t>
            </w:r>
          </w:p>
        </w:tc>
      </w:tr>
      <w:tr w:rsidR="003935DB" w:rsidRPr="00962724" w:rsidTr="003935DB">
        <w:trPr>
          <w:jc w:val="center"/>
        </w:trPr>
        <w:tc>
          <w:tcPr>
            <w:tcW w:w="7389" w:type="dxa"/>
            <w:gridSpan w:val="4"/>
            <w:tcBorders>
              <w:top w:val="single" w:sz="6" w:space="0" w:color="auto"/>
              <w:left w:val="single" w:sz="6" w:space="0" w:color="auto"/>
              <w:bottom w:val="single" w:sz="6" w:space="0" w:color="auto"/>
              <w:right w:val="single" w:sz="4" w:space="0" w:color="auto"/>
            </w:tcBorders>
          </w:tcPr>
          <w:p w:rsidR="003935DB" w:rsidRPr="003935DB" w:rsidRDefault="003935DB" w:rsidP="003935DB">
            <w:pPr>
              <w:widowControl w:val="0"/>
              <w:autoSpaceDE w:val="0"/>
              <w:autoSpaceDN w:val="0"/>
              <w:adjustRightInd w:val="0"/>
              <w:spacing w:after="0" w:line="240" w:lineRule="auto"/>
              <w:jc w:val="center"/>
              <w:rPr>
                <w:rFonts w:ascii="Times New Roman" w:eastAsiaTheme="minorEastAsia" w:hAnsi="Times New Roman" w:cs="Times New Roman"/>
                <w:b/>
                <w:sz w:val="24"/>
                <w:szCs w:val="24"/>
                <w:lang w:eastAsia="ru-RU"/>
              </w:rPr>
            </w:pPr>
            <w:r w:rsidRPr="003935DB">
              <w:rPr>
                <w:rFonts w:ascii="Times New Roman" w:eastAsiaTheme="minorEastAsia" w:hAnsi="Times New Roman" w:cs="Times New Roman"/>
                <w:b/>
                <w:sz w:val="24"/>
                <w:szCs w:val="24"/>
                <w:lang w:eastAsia="ru-RU"/>
              </w:rPr>
              <w:t>Оборудование</w:t>
            </w:r>
          </w:p>
        </w:tc>
        <w:tc>
          <w:tcPr>
            <w:tcW w:w="1982" w:type="dxa"/>
            <w:tcBorders>
              <w:top w:val="single" w:sz="6" w:space="0" w:color="auto"/>
              <w:left w:val="single" w:sz="4" w:space="0" w:color="auto"/>
              <w:bottom w:val="single" w:sz="6" w:space="0" w:color="auto"/>
              <w:right w:val="single" w:sz="6" w:space="0" w:color="auto"/>
            </w:tcBorders>
          </w:tcPr>
          <w:p w:rsidR="003935DB" w:rsidRPr="003935DB" w:rsidRDefault="003935DB" w:rsidP="003935DB">
            <w:pPr>
              <w:widowControl w:val="0"/>
              <w:autoSpaceDE w:val="0"/>
              <w:autoSpaceDN w:val="0"/>
              <w:adjustRightInd w:val="0"/>
              <w:spacing w:after="0" w:line="240" w:lineRule="auto"/>
              <w:jc w:val="center"/>
              <w:rPr>
                <w:rFonts w:ascii="Times New Roman" w:eastAsiaTheme="minorEastAsia" w:hAnsi="Times New Roman" w:cs="Times New Roman"/>
                <w:b/>
                <w:sz w:val="24"/>
                <w:szCs w:val="24"/>
                <w:lang w:eastAsia="ru-RU"/>
              </w:rPr>
            </w:pPr>
          </w:p>
        </w:tc>
      </w:tr>
      <w:tr w:rsidR="003935DB" w:rsidRPr="00962724" w:rsidTr="003935DB">
        <w:trPr>
          <w:jc w:val="center"/>
        </w:trPr>
        <w:tc>
          <w:tcPr>
            <w:tcW w:w="5190" w:type="dxa"/>
            <w:tcBorders>
              <w:top w:val="single" w:sz="6" w:space="0" w:color="auto"/>
              <w:left w:val="single" w:sz="6" w:space="0" w:color="auto"/>
              <w:bottom w:val="single" w:sz="6" w:space="0" w:color="auto"/>
              <w:right w:val="single" w:sz="6" w:space="0" w:color="auto"/>
            </w:tcBorders>
          </w:tcPr>
          <w:p w:rsidR="003935DB" w:rsidRPr="00962724" w:rsidRDefault="003935DB"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Тренажер-манекен взрослого пострадавшего (голова, торс, конечности) с выносным электрическим контроллером для отработки приемов сердечно-легочной реанимации</w:t>
            </w:r>
          </w:p>
        </w:tc>
        <w:tc>
          <w:tcPr>
            <w:tcW w:w="1215" w:type="dxa"/>
            <w:tcBorders>
              <w:top w:val="single" w:sz="6" w:space="0" w:color="auto"/>
              <w:left w:val="single" w:sz="6" w:space="0" w:color="auto"/>
              <w:bottom w:val="single" w:sz="6" w:space="0" w:color="auto"/>
              <w:right w:val="single" w:sz="6" w:space="0" w:color="auto"/>
            </w:tcBorders>
          </w:tcPr>
          <w:p w:rsidR="003935DB" w:rsidRPr="00962724" w:rsidRDefault="003935DB" w:rsidP="003935DB">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комплект</w:t>
            </w:r>
          </w:p>
        </w:tc>
        <w:tc>
          <w:tcPr>
            <w:tcW w:w="984" w:type="dxa"/>
            <w:gridSpan w:val="2"/>
            <w:tcBorders>
              <w:top w:val="single" w:sz="6" w:space="0" w:color="auto"/>
              <w:left w:val="single" w:sz="6" w:space="0" w:color="auto"/>
              <w:bottom w:val="single" w:sz="6" w:space="0" w:color="auto"/>
              <w:right w:val="single" w:sz="4" w:space="0" w:color="auto"/>
            </w:tcBorders>
          </w:tcPr>
          <w:p w:rsidR="003935DB" w:rsidRPr="00962724" w:rsidRDefault="003935DB" w:rsidP="003935DB">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982" w:type="dxa"/>
            <w:tcBorders>
              <w:top w:val="single" w:sz="6" w:space="0" w:color="auto"/>
              <w:left w:val="single" w:sz="4" w:space="0" w:color="auto"/>
              <w:bottom w:val="single" w:sz="6" w:space="0" w:color="auto"/>
              <w:right w:val="single" w:sz="6" w:space="0" w:color="auto"/>
            </w:tcBorders>
          </w:tcPr>
          <w:p w:rsidR="003935DB" w:rsidRPr="00962724" w:rsidRDefault="003935DB" w:rsidP="003935DB">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имеется</w:t>
            </w:r>
          </w:p>
        </w:tc>
      </w:tr>
      <w:tr w:rsidR="003935DB" w:rsidRPr="00962724" w:rsidTr="003935DB">
        <w:trPr>
          <w:jc w:val="center"/>
        </w:trPr>
        <w:tc>
          <w:tcPr>
            <w:tcW w:w="5190" w:type="dxa"/>
            <w:tcBorders>
              <w:top w:val="single" w:sz="6" w:space="0" w:color="auto"/>
              <w:left w:val="single" w:sz="6" w:space="0" w:color="auto"/>
              <w:bottom w:val="single" w:sz="6" w:space="0" w:color="auto"/>
              <w:right w:val="single" w:sz="6" w:space="0" w:color="auto"/>
            </w:tcBorders>
          </w:tcPr>
          <w:p w:rsidR="003935DB" w:rsidRPr="00962724" w:rsidRDefault="003935DB"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Тренажер-манекен взрослого пострадавшего (голова, торс) без контроллера для отработки приемов сердечно-легочной реанимации</w:t>
            </w:r>
          </w:p>
        </w:tc>
        <w:tc>
          <w:tcPr>
            <w:tcW w:w="1215" w:type="dxa"/>
            <w:tcBorders>
              <w:top w:val="single" w:sz="6" w:space="0" w:color="auto"/>
              <w:left w:val="single" w:sz="6" w:space="0" w:color="auto"/>
              <w:bottom w:val="single" w:sz="6" w:space="0" w:color="auto"/>
              <w:right w:val="single" w:sz="6" w:space="0" w:color="auto"/>
            </w:tcBorders>
          </w:tcPr>
          <w:p w:rsidR="003935DB" w:rsidRPr="00962724" w:rsidRDefault="003935DB" w:rsidP="003935DB">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комплект</w:t>
            </w:r>
          </w:p>
        </w:tc>
        <w:tc>
          <w:tcPr>
            <w:tcW w:w="984" w:type="dxa"/>
            <w:gridSpan w:val="2"/>
            <w:tcBorders>
              <w:top w:val="single" w:sz="6" w:space="0" w:color="auto"/>
              <w:left w:val="single" w:sz="6" w:space="0" w:color="auto"/>
              <w:bottom w:val="single" w:sz="6" w:space="0" w:color="auto"/>
              <w:right w:val="single" w:sz="4" w:space="0" w:color="auto"/>
            </w:tcBorders>
          </w:tcPr>
          <w:p w:rsidR="003935DB" w:rsidRPr="00962724" w:rsidRDefault="003935DB" w:rsidP="003935DB">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982" w:type="dxa"/>
            <w:tcBorders>
              <w:top w:val="single" w:sz="6" w:space="0" w:color="auto"/>
              <w:left w:val="single" w:sz="4" w:space="0" w:color="auto"/>
              <w:bottom w:val="single" w:sz="6" w:space="0" w:color="auto"/>
              <w:right w:val="single" w:sz="6" w:space="0" w:color="auto"/>
            </w:tcBorders>
          </w:tcPr>
          <w:p w:rsidR="003935DB" w:rsidRDefault="003935DB">
            <w:r w:rsidRPr="00500830">
              <w:rPr>
                <w:rFonts w:ascii="Times New Roman" w:eastAsiaTheme="minorEastAsia" w:hAnsi="Times New Roman" w:cs="Times New Roman"/>
                <w:sz w:val="24"/>
                <w:szCs w:val="24"/>
                <w:lang w:eastAsia="ru-RU"/>
              </w:rPr>
              <w:t>имеется</w:t>
            </w:r>
          </w:p>
        </w:tc>
      </w:tr>
      <w:tr w:rsidR="003935DB" w:rsidRPr="00962724" w:rsidTr="003935DB">
        <w:trPr>
          <w:jc w:val="center"/>
        </w:trPr>
        <w:tc>
          <w:tcPr>
            <w:tcW w:w="5190" w:type="dxa"/>
            <w:tcBorders>
              <w:top w:val="single" w:sz="6" w:space="0" w:color="auto"/>
              <w:left w:val="single" w:sz="6" w:space="0" w:color="auto"/>
              <w:bottom w:val="single" w:sz="6" w:space="0" w:color="auto"/>
              <w:right w:val="single" w:sz="6" w:space="0" w:color="auto"/>
            </w:tcBorders>
          </w:tcPr>
          <w:p w:rsidR="003935DB" w:rsidRPr="00962724" w:rsidRDefault="003935DB"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Тренажер-манекен взрослого пострадавшего для отработки приемов удаления инородного тела из верхних дыхательных путей</w:t>
            </w:r>
          </w:p>
        </w:tc>
        <w:tc>
          <w:tcPr>
            <w:tcW w:w="1215" w:type="dxa"/>
            <w:tcBorders>
              <w:top w:val="single" w:sz="6" w:space="0" w:color="auto"/>
              <w:left w:val="single" w:sz="6" w:space="0" w:color="auto"/>
              <w:bottom w:val="single" w:sz="6" w:space="0" w:color="auto"/>
              <w:right w:val="single" w:sz="6" w:space="0" w:color="auto"/>
            </w:tcBorders>
          </w:tcPr>
          <w:p w:rsidR="003935DB" w:rsidRPr="00962724" w:rsidRDefault="003935DB" w:rsidP="003935DB">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комплект</w:t>
            </w:r>
          </w:p>
        </w:tc>
        <w:tc>
          <w:tcPr>
            <w:tcW w:w="984" w:type="dxa"/>
            <w:gridSpan w:val="2"/>
            <w:tcBorders>
              <w:top w:val="single" w:sz="6" w:space="0" w:color="auto"/>
              <w:left w:val="single" w:sz="6" w:space="0" w:color="auto"/>
              <w:bottom w:val="single" w:sz="6" w:space="0" w:color="auto"/>
              <w:right w:val="single" w:sz="4" w:space="0" w:color="auto"/>
            </w:tcBorders>
          </w:tcPr>
          <w:p w:rsidR="003935DB" w:rsidRPr="00962724" w:rsidRDefault="003935DB" w:rsidP="003935DB">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982" w:type="dxa"/>
            <w:tcBorders>
              <w:top w:val="single" w:sz="6" w:space="0" w:color="auto"/>
              <w:left w:val="single" w:sz="4" w:space="0" w:color="auto"/>
              <w:bottom w:val="single" w:sz="6" w:space="0" w:color="auto"/>
              <w:right w:val="single" w:sz="6" w:space="0" w:color="auto"/>
            </w:tcBorders>
          </w:tcPr>
          <w:p w:rsidR="003935DB" w:rsidRDefault="003935DB">
            <w:r w:rsidRPr="00500830">
              <w:rPr>
                <w:rFonts w:ascii="Times New Roman" w:eastAsiaTheme="minorEastAsia" w:hAnsi="Times New Roman" w:cs="Times New Roman"/>
                <w:sz w:val="24"/>
                <w:szCs w:val="24"/>
                <w:lang w:eastAsia="ru-RU"/>
              </w:rPr>
              <w:t>имеется</w:t>
            </w:r>
          </w:p>
        </w:tc>
      </w:tr>
      <w:tr w:rsidR="003935DB" w:rsidRPr="00962724" w:rsidTr="003935DB">
        <w:trPr>
          <w:jc w:val="center"/>
        </w:trPr>
        <w:tc>
          <w:tcPr>
            <w:tcW w:w="5190" w:type="dxa"/>
            <w:tcBorders>
              <w:top w:val="single" w:sz="6" w:space="0" w:color="auto"/>
              <w:left w:val="single" w:sz="6" w:space="0" w:color="auto"/>
              <w:bottom w:val="single" w:sz="6" w:space="0" w:color="auto"/>
              <w:right w:val="single" w:sz="6" w:space="0" w:color="auto"/>
            </w:tcBorders>
          </w:tcPr>
          <w:p w:rsidR="003935DB" w:rsidRPr="00962724" w:rsidRDefault="003935DB"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Расходный материал для тренажеров (запасные лицевые маски, запасные "дыхательные пути", пленки с клапаном для проведения искусственного дыхания)</w:t>
            </w:r>
          </w:p>
        </w:tc>
        <w:tc>
          <w:tcPr>
            <w:tcW w:w="1215" w:type="dxa"/>
            <w:tcBorders>
              <w:top w:val="single" w:sz="6" w:space="0" w:color="auto"/>
              <w:left w:val="single" w:sz="6" w:space="0" w:color="auto"/>
              <w:bottom w:val="single" w:sz="6" w:space="0" w:color="auto"/>
              <w:right w:val="single" w:sz="6" w:space="0" w:color="auto"/>
            </w:tcBorders>
          </w:tcPr>
          <w:p w:rsidR="003935DB" w:rsidRPr="00962724" w:rsidRDefault="003935DB" w:rsidP="003935DB">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комплект</w:t>
            </w:r>
          </w:p>
        </w:tc>
        <w:tc>
          <w:tcPr>
            <w:tcW w:w="984" w:type="dxa"/>
            <w:gridSpan w:val="2"/>
            <w:tcBorders>
              <w:top w:val="single" w:sz="6" w:space="0" w:color="auto"/>
              <w:left w:val="single" w:sz="6" w:space="0" w:color="auto"/>
              <w:bottom w:val="single" w:sz="6" w:space="0" w:color="auto"/>
              <w:right w:val="single" w:sz="4" w:space="0" w:color="auto"/>
            </w:tcBorders>
          </w:tcPr>
          <w:p w:rsidR="003935DB" w:rsidRPr="00962724" w:rsidRDefault="003935DB" w:rsidP="003935DB">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w:t>
            </w:r>
            <w:r w:rsidRPr="00962724">
              <w:rPr>
                <w:rFonts w:ascii="Times New Roman" w:eastAsiaTheme="minorEastAsia" w:hAnsi="Times New Roman" w:cs="Times New Roman"/>
                <w:sz w:val="24"/>
                <w:szCs w:val="24"/>
                <w:lang w:eastAsia="ru-RU"/>
              </w:rPr>
              <w:t>0</w:t>
            </w:r>
          </w:p>
        </w:tc>
        <w:tc>
          <w:tcPr>
            <w:tcW w:w="1982" w:type="dxa"/>
            <w:tcBorders>
              <w:top w:val="single" w:sz="6" w:space="0" w:color="auto"/>
              <w:left w:val="single" w:sz="4" w:space="0" w:color="auto"/>
              <w:bottom w:val="single" w:sz="6" w:space="0" w:color="auto"/>
              <w:right w:val="single" w:sz="6" w:space="0" w:color="auto"/>
            </w:tcBorders>
          </w:tcPr>
          <w:p w:rsidR="003935DB" w:rsidRDefault="003935DB">
            <w:r w:rsidRPr="00500830">
              <w:rPr>
                <w:rFonts w:ascii="Times New Roman" w:eastAsiaTheme="minorEastAsia" w:hAnsi="Times New Roman" w:cs="Times New Roman"/>
                <w:sz w:val="24"/>
                <w:szCs w:val="24"/>
                <w:lang w:eastAsia="ru-RU"/>
              </w:rPr>
              <w:t>имеется</w:t>
            </w:r>
          </w:p>
        </w:tc>
      </w:tr>
      <w:tr w:rsidR="003935DB" w:rsidRPr="00962724" w:rsidTr="003935DB">
        <w:trPr>
          <w:jc w:val="center"/>
        </w:trPr>
        <w:tc>
          <w:tcPr>
            <w:tcW w:w="5190" w:type="dxa"/>
            <w:tcBorders>
              <w:top w:val="single" w:sz="6" w:space="0" w:color="auto"/>
              <w:left w:val="single" w:sz="6" w:space="0" w:color="auto"/>
              <w:bottom w:val="single" w:sz="6" w:space="0" w:color="auto"/>
              <w:right w:val="single" w:sz="6" w:space="0" w:color="auto"/>
            </w:tcBorders>
          </w:tcPr>
          <w:p w:rsidR="003935DB" w:rsidRPr="00962724" w:rsidRDefault="003935DB"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Мотоциклетный шлем</w:t>
            </w:r>
          </w:p>
        </w:tc>
        <w:tc>
          <w:tcPr>
            <w:tcW w:w="1215" w:type="dxa"/>
            <w:tcBorders>
              <w:top w:val="single" w:sz="6" w:space="0" w:color="auto"/>
              <w:left w:val="single" w:sz="6" w:space="0" w:color="auto"/>
              <w:bottom w:val="single" w:sz="6" w:space="0" w:color="auto"/>
              <w:right w:val="single" w:sz="6" w:space="0" w:color="auto"/>
            </w:tcBorders>
          </w:tcPr>
          <w:p w:rsidR="003935DB" w:rsidRPr="00962724" w:rsidRDefault="003935DB" w:rsidP="003935DB">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штук</w:t>
            </w:r>
          </w:p>
        </w:tc>
        <w:tc>
          <w:tcPr>
            <w:tcW w:w="984" w:type="dxa"/>
            <w:gridSpan w:val="2"/>
            <w:tcBorders>
              <w:top w:val="single" w:sz="6" w:space="0" w:color="auto"/>
              <w:left w:val="single" w:sz="6" w:space="0" w:color="auto"/>
              <w:bottom w:val="single" w:sz="6" w:space="0" w:color="auto"/>
              <w:right w:val="single" w:sz="4" w:space="0" w:color="auto"/>
            </w:tcBorders>
          </w:tcPr>
          <w:p w:rsidR="003935DB" w:rsidRPr="00962724" w:rsidRDefault="003935DB" w:rsidP="003935DB">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982" w:type="dxa"/>
            <w:tcBorders>
              <w:top w:val="single" w:sz="6" w:space="0" w:color="auto"/>
              <w:left w:val="single" w:sz="4" w:space="0" w:color="auto"/>
              <w:bottom w:val="single" w:sz="6" w:space="0" w:color="auto"/>
              <w:right w:val="single" w:sz="6" w:space="0" w:color="auto"/>
            </w:tcBorders>
          </w:tcPr>
          <w:p w:rsidR="003935DB" w:rsidRPr="00962724" w:rsidRDefault="003935DB" w:rsidP="003935DB">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имеется</w:t>
            </w:r>
          </w:p>
        </w:tc>
      </w:tr>
      <w:tr w:rsidR="003935DB" w:rsidRPr="00962724" w:rsidTr="003935DB">
        <w:trPr>
          <w:jc w:val="center"/>
        </w:trPr>
        <w:tc>
          <w:tcPr>
            <w:tcW w:w="9371" w:type="dxa"/>
            <w:gridSpan w:val="5"/>
            <w:tcBorders>
              <w:top w:val="single" w:sz="6" w:space="0" w:color="auto"/>
              <w:left w:val="single" w:sz="6" w:space="0" w:color="auto"/>
              <w:bottom w:val="single" w:sz="6" w:space="0" w:color="auto"/>
              <w:right w:val="single" w:sz="6" w:space="0" w:color="auto"/>
            </w:tcBorders>
          </w:tcPr>
          <w:p w:rsidR="003935DB" w:rsidRPr="00962724" w:rsidRDefault="003935DB" w:rsidP="003935DB">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Расходные материалы</w:t>
            </w:r>
          </w:p>
        </w:tc>
      </w:tr>
      <w:tr w:rsidR="003935DB" w:rsidRPr="00962724" w:rsidTr="003935DB">
        <w:trPr>
          <w:jc w:val="center"/>
        </w:trPr>
        <w:tc>
          <w:tcPr>
            <w:tcW w:w="5190" w:type="dxa"/>
            <w:tcBorders>
              <w:top w:val="single" w:sz="6" w:space="0" w:color="auto"/>
              <w:left w:val="single" w:sz="6" w:space="0" w:color="auto"/>
              <w:bottom w:val="single" w:sz="6" w:space="0" w:color="auto"/>
              <w:right w:val="single" w:sz="6" w:space="0" w:color="auto"/>
            </w:tcBorders>
          </w:tcPr>
          <w:p w:rsidR="003935DB" w:rsidRPr="00962724" w:rsidRDefault="003935DB"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Аптечка для оказания первой помощи пострадавшим в дорожно-транспортных происшествиях (автомобильная)</w:t>
            </w:r>
          </w:p>
        </w:tc>
        <w:tc>
          <w:tcPr>
            <w:tcW w:w="1215" w:type="dxa"/>
            <w:tcBorders>
              <w:top w:val="single" w:sz="6" w:space="0" w:color="auto"/>
              <w:left w:val="single" w:sz="6" w:space="0" w:color="auto"/>
              <w:bottom w:val="single" w:sz="6" w:space="0" w:color="auto"/>
              <w:right w:val="single" w:sz="6" w:space="0" w:color="auto"/>
            </w:tcBorders>
          </w:tcPr>
          <w:p w:rsidR="003935DB" w:rsidRPr="00962724" w:rsidRDefault="003935DB"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комплект</w:t>
            </w:r>
          </w:p>
        </w:tc>
        <w:tc>
          <w:tcPr>
            <w:tcW w:w="984" w:type="dxa"/>
            <w:gridSpan w:val="2"/>
            <w:tcBorders>
              <w:top w:val="single" w:sz="6" w:space="0" w:color="auto"/>
              <w:left w:val="single" w:sz="6" w:space="0" w:color="auto"/>
              <w:bottom w:val="single" w:sz="6" w:space="0" w:color="auto"/>
              <w:right w:val="single" w:sz="4" w:space="0" w:color="auto"/>
            </w:tcBorders>
          </w:tcPr>
          <w:p w:rsidR="003935DB" w:rsidRPr="00962724" w:rsidRDefault="003935DB" w:rsidP="00AC408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8</w:t>
            </w:r>
          </w:p>
        </w:tc>
        <w:tc>
          <w:tcPr>
            <w:tcW w:w="1982" w:type="dxa"/>
            <w:tcBorders>
              <w:top w:val="single" w:sz="6" w:space="0" w:color="auto"/>
              <w:left w:val="single" w:sz="4" w:space="0" w:color="auto"/>
              <w:bottom w:val="single" w:sz="6" w:space="0" w:color="auto"/>
              <w:right w:val="single" w:sz="6" w:space="0" w:color="auto"/>
            </w:tcBorders>
          </w:tcPr>
          <w:p w:rsidR="003935DB" w:rsidRPr="00962724" w:rsidRDefault="003935DB" w:rsidP="003935DB">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имеется</w:t>
            </w:r>
          </w:p>
        </w:tc>
      </w:tr>
      <w:tr w:rsidR="003935DB" w:rsidRPr="00962724" w:rsidTr="003935DB">
        <w:trPr>
          <w:jc w:val="center"/>
        </w:trPr>
        <w:tc>
          <w:tcPr>
            <w:tcW w:w="5190" w:type="dxa"/>
            <w:tcBorders>
              <w:top w:val="single" w:sz="6" w:space="0" w:color="auto"/>
              <w:left w:val="single" w:sz="6" w:space="0" w:color="auto"/>
              <w:bottom w:val="single" w:sz="6" w:space="0" w:color="auto"/>
              <w:right w:val="single" w:sz="6" w:space="0" w:color="auto"/>
            </w:tcBorders>
          </w:tcPr>
          <w:p w:rsidR="003935DB" w:rsidRPr="00962724" w:rsidRDefault="003935DB"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Табельные средства для оказания первой помощи:</w:t>
            </w:r>
          </w:p>
          <w:p w:rsidR="00AC4082" w:rsidRDefault="003935DB"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 xml:space="preserve">Устройства для проведения искусственного дыхания: лицевые маски с клапаном различных моделей. </w:t>
            </w:r>
          </w:p>
          <w:p w:rsidR="003935DB" w:rsidRPr="00962724" w:rsidRDefault="003935DB"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Средства для временной остановки кровотечения - жгуты.</w:t>
            </w:r>
          </w:p>
          <w:p w:rsidR="003935DB" w:rsidRPr="00962724" w:rsidRDefault="003935DB"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Средства иммобилизации для верхних, нижних конечностей, шейного отдела позвоночника (шины).</w:t>
            </w:r>
          </w:p>
          <w:p w:rsidR="003935DB" w:rsidRPr="00962724" w:rsidRDefault="003935DB"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lastRenderedPageBreak/>
              <w:t>Перевязочные средства (бинты, салфетки, лейкопластырь)</w:t>
            </w:r>
          </w:p>
        </w:tc>
        <w:tc>
          <w:tcPr>
            <w:tcW w:w="1215" w:type="dxa"/>
            <w:tcBorders>
              <w:top w:val="single" w:sz="6" w:space="0" w:color="auto"/>
              <w:left w:val="single" w:sz="6" w:space="0" w:color="auto"/>
              <w:bottom w:val="single" w:sz="6" w:space="0" w:color="auto"/>
              <w:right w:val="single" w:sz="6" w:space="0" w:color="auto"/>
            </w:tcBorders>
          </w:tcPr>
          <w:p w:rsidR="00AC4082" w:rsidRDefault="003935DB" w:rsidP="00AC4082">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lastRenderedPageBreak/>
              <w:t>комплект</w:t>
            </w:r>
          </w:p>
          <w:p w:rsidR="003935DB" w:rsidRDefault="00AC4082" w:rsidP="00AC4082">
            <w:pP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комплект</w:t>
            </w:r>
          </w:p>
          <w:p w:rsidR="00AC4082" w:rsidRDefault="00AC4082" w:rsidP="00AC4082">
            <w:pPr>
              <w:rPr>
                <w:rFonts w:ascii="Times New Roman" w:eastAsiaTheme="minorEastAsia" w:hAnsi="Times New Roman" w:cs="Times New Roman"/>
                <w:sz w:val="24"/>
                <w:szCs w:val="24"/>
                <w:lang w:eastAsia="ru-RU"/>
              </w:rPr>
            </w:pPr>
          </w:p>
          <w:p w:rsidR="00AC4082" w:rsidRDefault="00AC4082" w:rsidP="00AC4082">
            <w:pP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комплект</w:t>
            </w:r>
          </w:p>
          <w:p w:rsidR="00AC4082" w:rsidRDefault="00AC4082" w:rsidP="00AC4082">
            <w:pP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комплект</w:t>
            </w:r>
          </w:p>
          <w:p w:rsidR="00AC4082" w:rsidRPr="00AC4082" w:rsidRDefault="00AC4082" w:rsidP="00AC4082">
            <w:pP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lastRenderedPageBreak/>
              <w:t>комплект</w:t>
            </w:r>
          </w:p>
        </w:tc>
        <w:tc>
          <w:tcPr>
            <w:tcW w:w="984" w:type="dxa"/>
            <w:gridSpan w:val="2"/>
            <w:tcBorders>
              <w:top w:val="single" w:sz="6" w:space="0" w:color="auto"/>
              <w:left w:val="single" w:sz="6" w:space="0" w:color="auto"/>
              <w:bottom w:val="single" w:sz="6" w:space="0" w:color="auto"/>
              <w:right w:val="single" w:sz="4" w:space="0" w:color="auto"/>
            </w:tcBorders>
          </w:tcPr>
          <w:p w:rsidR="003935DB" w:rsidRDefault="003935DB" w:rsidP="00AC408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lastRenderedPageBreak/>
              <w:t>1</w:t>
            </w:r>
          </w:p>
          <w:p w:rsidR="00AC4082" w:rsidRDefault="00AC4082" w:rsidP="00AC408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8</w:t>
            </w:r>
          </w:p>
          <w:p w:rsidR="00AC4082" w:rsidRDefault="00AC4082" w:rsidP="00AC408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p w:rsidR="00AC4082" w:rsidRDefault="00AC4082" w:rsidP="00AC408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p w:rsidR="00AC4082" w:rsidRDefault="00AC4082" w:rsidP="00AC408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p w:rsidR="00AC4082" w:rsidRDefault="00AC4082" w:rsidP="00AC408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8</w:t>
            </w:r>
          </w:p>
          <w:p w:rsidR="00AC4082" w:rsidRDefault="00AC4082" w:rsidP="00AC408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p w:rsidR="00AC4082" w:rsidRDefault="00AC4082" w:rsidP="00AC408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p>
          <w:p w:rsidR="00AC4082" w:rsidRDefault="00AC4082" w:rsidP="00AC408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p w:rsidR="00AC4082" w:rsidRPr="00962724" w:rsidRDefault="00AC4082" w:rsidP="00AC408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lastRenderedPageBreak/>
              <w:t>8</w:t>
            </w:r>
          </w:p>
        </w:tc>
        <w:tc>
          <w:tcPr>
            <w:tcW w:w="1982" w:type="dxa"/>
            <w:tcBorders>
              <w:top w:val="single" w:sz="6" w:space="0" w:color="auto"/>
              <w:left w:val="single" w:sz="4" w:space="0" w:color="auto"/>
              <w:bottom w:val="single" w:sz="6" w:space="0" w:color="auto"/>
              <w:right w:val="single" w:sz="6" w:space="0" w:color="auto"/>
            </w:tcBorders>
          </w:tcPr>
          <w:p w:rsidR="003935DB" w:rsidRDefault="00AC4082" w:rsidP="003935DB">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lastRenderedPageBreak/>
              <w:t>и</w:t>
            </w:r>
            <w:r w:rsidR="003935DB">
              <w:rPr>
                <w:rFonts w:ascii="Times New Roman" w:eastAsiaTheme="minorEastAsia" w:hAnsi="Times New Roman" w:cs="Times New Roman"/>
                <w:sz w:val="24"/>
                <w:szCs w:val="24"/>
                <w:lang w:eastAsia="ru-RU"/>
              </w:rPr>
              <w:t>меется</w:t>
            </w:r>
          </w:p>
          <w:p w:rsidR="00AC4082" w:rsidRDefault="00AC4082" w:rsidP="003935DB">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имеется</w:t>
            </w:r>
          </w:p>
          <w:p w:rsidR="00AC4082" w:rsidRDefault="00AC4082" w:rsidP="003935DB">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p w:rsidR="00AC4082" w:rsidRDefault="00AC4082" w:rsidP="003935DB">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p w:rsidR="00AC4082" w:rsidRDefault="00AC4082" w:rsidP="003935DB">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p w:rsidR="00AC4082" w:rsidRDefault="00AC4082" w:rsidP="003935DB">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имеется</w:t>
            </w:r>
          </w:p>
          <w:p w:rsidR="00AC4082" w:rsidRDefault="00AC4082" w:rsidP="003935DB">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p w:rsidR="00AC4082" w:rsidRDefault="00AC4082" w:rsidP="003935DB">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имеется</w:t>
            </w:r>
          </w:p>
          <w:p w:rsidR="00AC4082" w:rsidRDefault="00AC4082" w:rsidP="003935DB">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p w:rsidR="00AC4082" w:rsidRPr="00962724" w:rsidRDefault="00AC4082" w:rsidP="003935DB">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lastRenderedPageBreak/>
              <w:t>имеется</w:t>
            </w:r>
          </w:p>
        </w:tc>
      </w:tr>
      <w:tr w:rsidR="003935DB" w:rsidRPr="00962724" w:rsidTr="003935DB">
        <w:trPr>
          <w:jc w:val="center"/>
        </w:trPr>
        <w:tc>
          <w:tcPr>
            <w:tcW w:w="5190" w:type="dxa"/>
            <w:tcBorders>
              <w:top w:val="single" w:sz="6" w:space="0" w:color="auto"/>
              <w:left w:val="single" w:sz="6" w:space="0" w:color="auto"/>
              <w:bottom w:val="single" w:sz="6" w:space="0" w:color="auto"/>
              <w:right w:val="single" w:sz="6" w:space="0" w:color="auto"/>
            </w:tcBorders>
          </w:tcPr>
          <w:p w:rsidR="003935DB" w:rsidRPr="00962724" w:rsidRDefault="003935DB"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lastRenderedPageBreak/>
              <w:t xml:space="preserve">Подручные материалы, имитирующие носилочные средства, средства для остановки кровотечения, перевязочные средства, </w:t>
            </w:r>
            <w:proofErr w:type="spellStart"/>
            <w:r w:rsidRPr="00962724">
              <w:rPr>
                <w:rFonts w:ascii="Times New Roman" w:eastAsiaTheme="minorEastAsia" w:hAnsi="Times New Roman" w:cs="Times New Roman"/>
                <w:sz w:val="24"/>
                <w:szCs w:val="24"/>
                <w:lang w:eastAsia="ru-RU"/>
              </w:rPr>
              <w:t>иммобилизирующие</w:t>
            </w:r>
            <w:proofErr w:type="spellEnd"/>
            <w:r w:rsidRPr="00962724">
              <w:rPr>
                <w:rFonts w:ascii="Times New Roman" w:eastAsiaTheme="minorEastAsia" w:hAnsi="Times New Roman" w:cs="Times New Roman"/>
                <w:sz w:val="24"/>
                <w:szCs w:val="24"/>
                <w:lang w:eastAsia="ru-RU"/>
              </w:rPr>
              <w:t xml:space="preserve"> средства</w:t>
            </w:r>
          </w:p>
        </w:tc>
        <w:tc>
          <w:tcPr>
            <w:tcW w:w="1215" w:type="dxa"/>
            <w:tcBorders>
              <w:top w:val="single" w:sz="6" w:space="0" w:color="auto"/>
              <w:left w:val="single" w:sz="6" w:space="0" w:color="auto"/>
              <w:bottom w:val="single" w:sz="6" w:space="0" w:color="auto"/>
              <w:right w:val="single" w:sz="6" w:space="0" w:color="auto"/>
            </w:tcBorders>
          </w:tcPr>
          <w:p w:rsidR="003935DB" w:rsidRPr="00962724" w:rsidRDefault="003935DB"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комплект</w:t>
            </w:r>
          </w:p>
        </w:tc>
        <w:tc>
          <w:tcPr>
            <w:tcW w:w="984" w:type="dxa"/>
            <w:gridSpan w:val="2"/>
            <w:tcBorders>
              <w:top w:val="single" w:sz="6" w:space="0" w:color="auto"/>
              <w:left w:val="single" w:sz="6" w:space="0" w:color="auto"/>
              <w:bottom w:val="single" w:sz="6" w:space="0" w:color="auto"/>
              <w:right w:val="single" w:sz="4" w:space="0" w:color="auto"/>
            </w:tcBorders>
          </w:tcPr>
          <w:p w:rsidR="003935DB" w:rsidRPr="00962724" w:rsidRDefault="00AC4082"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2</w:t>
            </w:r>
          </w:p>
        </w:tc>
        <w:tc>
          <w:tcPr>
            <w:tcW w:w="1982" w:type="dxa"/>
            <w:tcBorders>
              <w:top w:val="single" w:sz="6" w:space="0" w:color="auto"/>
              <w:left w:val="single" w:sz="4" w:space="0" w:color="auto"/>
              <w:bottom w:val="single" w:sz="6" w:space="0" w:color="auto"/>
              <w:right w:val="single" w:sz="6" w:space="0" w:color="auto"/>
            </w:tcBorders>
          </w:tcPr>
          <w:p w:rsidR="003935DB" w:rsidRPr="00962724" w:rsidRDefault="00AC4082" w:rsidP="003935DB">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имеется</w:t>
            </w:r>
          </w:p>
        </w:tc>
      </w:tr>
      <w:tr w:rsidR="00962724" w:rsidRPr="00962724" w:rsidTr="003935DB">
        <w:trPr>
          <w:jc w:val="center"/>
        </w:trPr>
        <w:tc>
          <w:tcPr>
            <w:tcW w:w="9371" w:type="dxa"/>
            <w:gridSpan w:val="5"/>
            <w:tcBorders>
              <w:top w:val="single" w:sz="6" w:space="0" w:color="auto"/>
              <w:left w:val="single" w:sz="6" w:space="0" w:color="auto"/>
              <w:bottom w:val="single" w:sz="6" w:space="0" w:color="auto"/>
              <w:right w:val="single" w:sz="6" w:space="0" w:color="auto"/>
            </w:tcBorders>
          </w:tcPr>
          <w:p w:rsidR="00962724" w:rsidRPr="00AC4082" w:rsidRDefault="00AC4082" w:rsidP="00AC4082">
            <w:pPr>
              <w:widowControl w:val="0"/>
              <w:autoSpaceDE w:val="0"/>
              <w:autoSpaceDN w:val="0"/>
              <w:adjustRightInd w:val="0"/>
              <w:spacing w:after="0" w:line="240" w:lineRule="auto"/>
              <w:jc w:val="center"/>
              <w:rPr>
                <w:rFonts w:ascii="Times New Roman" w:eastAsiaTheme="minorEastAsia" w:hAnsi="Times New Roman" w:cs="Times New Roman"/>
                <w:b/>
                <w:sz w:val="24"/>
                <w:szCs w:val="24"/>
                <w:lang w:eastAsia="ru-RU"/>
              </w:rPr>
            </w:pPr>
            <w:r w:rsidRPr="00AC4082">
              <w:rPr>
                <w:rFonts w:ascii="Times New Roman" w:eastAsiaTheme="minorEastAsia" w:hAnsi="Times New Roman" w:cs="Times New Roman"/>
                <w:b/>
                <w:sz w:val="24"/>
                <w:szCs w:val="24"/>
                <w:lang w:eastAsia="ru-RU"/>
              </w:rPr>
              <w:t>Учебно-наглядные пособия</w:t>
            </w:r>
          </w:p>
        </w:tc>
      </w:tr>
      <w:tr w:rsidR="00AC4082" w:rsidRPr="00962724" w:rsidTr="00AC4082">
        <w:trPr>
          <w:jc w:val="center"/>
        </w:trPr>
        <w:tc>
          <w:tcPr>
            <w:tcW w:w="5190" w:type="dxa"/>
            <w:tcBorders>
              <w:top w:val="single" w:sz="6" w:space="0" w:color="auto"/>
              <w:left w:val="single" w:sz="6" w:space="0" w:color="auto"/>
              <w:bottom w:val="single" w:sz="6" w:space="0" w:color="auto"/>
              <w:right w:val="single" w:sz="6" w:space="0" w:color="auto"/>
            </w:tcBorders>
          </w:tcPr>
          <w:p w:rsidR="00AC4082" w:rsidRPr="00962724" w:rsidRDefault="00AC4082"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Учебные пособия по первой помощи пострадавшим в дорожно-транспортных происшествиях для водителей</w:t>
            </w:r>
          </w:p>
        </w:tc>
        <w:tc>
          <w:tcPr>
            <w:tcW w:w="1215" w:type="dxa"/>
            <w:tcBorders>
              <w:top w:val="single" w:sz="6" w:space="0" w:color="auto"/>
              <w:left w:val="single" w:sz="6" w:space="0" w:color="auto"/>
              <w:bottom w:val="single" w:sz="6" w:space="0" w:color="auto"/>
              <w:right w:val="single" w:sz="6" w:space="0" w:color="auto"/>
            </w:tcBorders>
          </w:tcPr>
          <w:p w:rsidR="00AC4082" w:rsidRPr="00962724" w:rsidRDefault="00AC4082"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комплект</w:t>
            </w:r>
          </w:p>
        </w:tc>
        <w:tc>
          <w:tcPr>
            <w:tcW w:w="976" w:type="dxa"/>
            <w:tcBorders>
              <w:top w:val="single" w:sz="6" w:space="0" w:color="auto"/>
              <w:left w:val="single" w:sz="6" w:space="0" w:color="auto"/>
              <w:bottom w:val="single" w:sz="6" w:space="0" w:color="auto"/>
              <w:right w:val="single" w:sz="4" w:space="0" w:color="auto"/>
            </w:tcBorders>
          </w:tcPr>
          <w:p w:rsidR="00AC4082" w:rsidRPr="00962724" w:rsidRDefault="00AC4082" w:rsidP="00AC408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20</w:t>
            </w:r>
          </w:p>
        </w:tc>
        <w:tc>
          <w:tcPr>
            <w:tcW w:w="1990" w:type="dxa"/>
            <w:gridSpan w:val="2"/>
            <w:tcBorders>
              <w:top w:val="single" w:sz="6" w:space="0" w:color="auto"/>
              <w:left w:val="single" w:sz="4" w:space="0" w:color="auto"/>
              <w:bottom w:val="single" w:sz="6" w:space="0" w:color="auto"/>
              <w:right w:val="single" w:sz="6" w:space="0" w:color="auto"/>
            </w:tcBorders>
          </w:tcPr>
          <w:p w:rsidR="00AC4082" w:rsidRPr="00962724" w:rsidRDefault="00AC4082" w:rsidP="00AC4082">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имеется</w:t>
            </w:r>
          </w:p>
        </w:tc>
      </w:tr>
      <w:tr w:rsidR="00AC4082" w:rsidRPr="00962724" w:rsidTr="00AC4082">
        <w:trPr>
          <w:jc w:val="center"/>
        </w:trPr>
        <w:tc>
          <w:tcPr>
            <w:tcW w:w="5190" w:type="dxa"/>
            <w:tcBorders>
              <w:top w:val="single" w:sz="6" w:space="0" w:color="auto"/>
              <w:left w:val="single" w:sz="6" w:space="0" w:color="auto"/>
              <w:bottom w:val="single" w:sz="6" w:space="0" w:color="auto"/>
              <w:right w:val="single" w:sz="6" w:space="0" w:color="auto"/>
            </w:tcBorders>
          </w:tcPr>
          <w:p w:rsidR="00AC4082" w:rsidRPr="00962724" w:rsidRDefault="00AC4082"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Учебные фильмы по первой помощи пострадавшим в дорожно-транспортных происшествиях</w:t>
            </w:r>
          </w:p>
        </w:tc>
        <w:tc>
          <w:tcPr>
            <w:tcW w:w="1215" w:type="dxa"/>
            <w:tcBorders>
              <w:top w:val="single" w:sz="6" w:space="0" w:color="auto"/>
              <w:left w:val="single" w:sz="6" w:space="0" w:color="auto"/>
              <w:bottom w:val="single" w:sz="6" w:space="0" w:color="auto"/>
              <w:right w:val="single" w:sz="6" w:space="0" w:color="auto"/>
            </w:tcBorders>
          </w:tcPr>
          <w:p w:rsidR="00AC4082" w:rsidRPr="00962724" w:rsidRDefault="00AC4082"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комплект</w:t>
            </w:r>
          </w:p>
        </w:tc>
        <w:tc>
          <w:tcPr>
            <w:tcW w:w="976" w:type="dxa"/>
            <w:tcBorders>
              <w:top w:val="single" w:sz="6" w:space="0" w:color="auto"/>
              <w:left w:val="single" w:sz="6" w:space="0" w:color="auto"/>
              <w:bottom w:val="single" w:sz="6" w:space="0" w:color="auto"/>
              <w:right w:val="single" w:sz="4" w:space="0" w:color="auto"/>
            </w:tcBorders>
          </w:tcPr>
          <w:p w:rsidR="00AC4082" w:rsidRPr="00962724" w:rsidRDefault="00AC4082" w:rsidP="00AC408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990" w:type="dxa"/>
            <w:gridSpan w:val="2"/>
            <w:tcBorders>
              <w:top w:val="single" w:sz="6" w:space="0" w:color="auto"/>
              <w:left w:val="single" w:sz="4" w:space="0" w:color="auto"/>
              <w:bottom w:val="single" w:sz="6" w:space="0" w:color="auto"/>
              <w:right w:val="single" w:sz="6" w:space="0" w:color="auto"/>
            </w:tcBorders>
          </w:tcPr>
          <w:p w:rsidR="00AC4082" w:rsidRPr="00962724" w:rsidRDefault="00AC4082" w:rsidP="00AC4082">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имеется</w:t>
            </w:r>
          </w:p>
        </w:tc>
      </w:tr>
      <w:tr w:rsidR="00AC4082" w:rsidRPr="00962724" w:rsidTr="00AC4082">
        <w:trPr>
          <w:jc w:val="center"/>
        </w:trPr>
        <w:tc>
          <w:tcPr>
            <w:tcW w:w="5190" w:type="dxa"/>
            <w:tcBorders>
              <w:top w:val="single" w:sz="6" w:space="0" w:color="auto"/>
              <w:left w:val="single" w:sz="6" w:space="0" w:color="auto"/>
              <w:bottom w:val="single" w:sz="6" w:space="0" w:color="auto"/>
              <w:right w:val="single" w:sz="6" w:space="0" w:color="auto"/>
            </w:tcBorders>
          </w:tcPr>
          <w:p w:rsidR="00AC4082" w:rsidRPr="00962724" w:rsidRDefault="00AC4082"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Наглядные пособия: способы остановки кровотечения, сердечно-легочная реанимация, оптимальные положения, первая помощь при скелетной травме, ранениях и термической травме</w:t>
            </w:r>
          </w:p>
        </w:tc>
        <w:tc>
          <w:tcPr>
            <w:tcW w:w="1215" w:type="dxa"/>
            <w:tcBorders>
              <w:top w:val="single" w:sz="6" w:space="0" w:color="auto"/>
              <w:left w:val="single" w:sz="6" w:space="0" w:color="auto"/>
              <w:bottom w:val="single" w:sz="6" w:space="0" w:color="auto"/>
              <w:right w:val="single" w:sz="6" w:space="0" w:color="auto"/>
            </w:tcBorders>
          </w:tcPr>
          <w:p w:rsidR="00AC4082" w:rsidRPr="00962724" w:rsidRDefault="00AC4082"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комплект</w:t>
            </w:r>
          </w:p>
        </w:tc>
        <w:tc>
          <w:tcPr>
            <w:tcW w:w="976" w:type="dxa"/>
            <w:tcBorders>
              <w:top w:val="single" w:sz="6" w:space="0" w:color="auto"/>
              <w:left w:val="single" w:sz="6" w:space="0" w:color="auto"/>
              <w:bottom w:val="single" w:sz="6" w:space="0" w:color="auto"/>
              <w:right w:val="single" w:sz="4" w:space="0" w:color="auto"/>
            </w:tcBorders>
          </w:tcPr>
          <w:p w:rsidR="00AC4082" w:rsidRPr="00962724" w:rsidRDefault="00AC4082" w:rsidP="00AC408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990" w:type="dxa"/>
            <w:gridSpan w:val="2"/>
            <w:tcBorders>
              <w:top w:val="single" w:sz="6" w:space="0" w:color="auto"/>
              <w:left w:val="single" w:sz="4" w:space="0" w:color="auto"/>
              <w:bottom w:val="single" w:sz="6" w:space="0" w:color="auto"/>
              <w:right w:val="single" w:sz="6" w:space="0" w:color="auto"/>
            </w:tcBorders>
          </w:tcPr>
          <w:p w:rsidR="00AC4082" w:rsidRPr="00962724" w:rsidRDefault="00AC4082" w:rsidP="00AC4082">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имеется</w:t>
            </w:r>
          </w:p>
        </w:tc>
      </w:tr>
      <w:tr w:rsidR="00AC4082" w:rsidRPr="00962724" w:rsidTr="00A34376">
        <w:trPr>
          <w:jc w:val="center"/>
        </w:trPr>
        <w:tc>
          <w:tcPr>
            <w:tcW w:w="9371" w:type="dxa"/>
            <w:gridSpan w:val="5"/>
            <w:tcBorders>
              <w:top w:val="single" w:sz="6" w:space="0" w:color="auto"/>
              <w:left w:val="single" w:sz="6" w:space="0" w:color="auto"/>
              <w:bottom w:val="single" w:sz="6" w:space="0" w:color="auto"/>
              <w:right w:val="single" w:sz="6" w:space="0" w:color="auto"/>
            </w:tcBorders>
          </w:tcPr>
          <w:p w:rsidR="00AC4082" w:rsidRPr="00962724" w:rsidRDefault="00AC4082" w:rsidP="00AC408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AC4082">
              <w:rPr>
                <w:rFonts w:ascii="Times New Roman" w:eastAsiaTheme="minorEastAsia" w:hAnsi="Times New Roman" w:cs="Times New Roman"/>
                <w:b/>
                <w:sz w:val="24"/>
                <w:szCs w:val="24"/>
                <w:lang w:eastAsia="ru-RU"/>
              </w:rPr>
              <w:t>Технические средства обучения</w:t>
            </w:r>
          </w:p>
        </w:tc>
      </w:tr>
      <w:tr w:rsidR="00AC4082" w:rsidRPr="00962724" w:rsidTr="00AC4082">
        <w:trPr>
          <w:jc w:val="center"/>
        </w:trPr>
        <w:tc>
          <w:tcPr>
            <w:tcW w:w="5190" w:type="dxa"/>
            <w:tcBorders>
              <w:top w:val="single" w:sz="6" w:space="0" w:color="auto"/>
              <w:left w:val="single" w:sz="6" w:space="0" w:color="auto"/>
              <w:bottom w:val="single" w:sz="6" w:space="0" w:color="auto"/>
              <w:right w:val="single" w:sz="6" w:space="0" w:color="auto"/>
            </w:tcBorders>
          </w:tcPr>
          <w:p w:rsidR="00AC4082" w:rsidRPr="00962724" w:rsidRDefault="00AC4082"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Компьютер с соответствующим программным обеспечением</w:t>
            </w:r>
          </w:p>
        </w:tc>
        <w:tc>
          <w:tcPr>
            <w:tcW w:w="1215" w:type="dxa"/>
            <w:tcBorders>
              <w:top w:val="single" w:sz="6" w:space="0" w:color="auto"/>
              <w:left w:val="single" w:sz="6" w:space="0" w:color="auto"/>
              <w:bottom w:val="single" w:sz="6" w:space="0" w:color="auto"/>
              <w:right w:val="single" w:sz="6" w:space="0" w:color="auto"/>
            </w:tcBorders>
          </w:tcPr>
          <w:p w:rsidR="00AC4082" w:rsidRPr="00962724" w:rsidRDefault="00AC4082"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комплект</w:t>
            </w:r>
          </w:p>
        </w:tc>
        <w:tc>
          <w:tcPr>
            <w:tcW w:w="976" w:type="dxa"/>
            <w:tcBorders>
              <w:top w:val="single" w:sz="6" w:space="0" w:color="auto"/>
              <w:left w:val="single" w:sz="6" w:space="0" w:color="auto"/>
              <w:bottom w:val="single" w:sz="6" w:space="0" w:color="auto"/>
              <w:right w:val="single" w:sz="4" w:space="0" w:color="auto"/>
            </w:tcBorders>
          </w:tcPr>
          <w:p w:rsidR="00AC4082" w:rsidRPr="00962724" w:rsidRDefault="00AC4082" w:rsidP="00AC408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990" w:type="dxa"/>
            <w:gridSpan w:val="2"/>
            <w:tcBorders>
              <w:top w:val="single" w:sz="6" w:space="0" w:color="auto"/>
              <w:left w:val="single" w:sz="4" w:space="0" w:color="auto"/>
              <w:bottom w:val="single" w:sz="6" w:space="0" w:color="auto"/>
              <w:right w:val="single" w:sz="6" w:space="0" w:color="auto"/>
            </w:tcBorders>
          </w:tcPr>
          <w:p w:rsidR="00AC4082" w:rsidRPr="00962724" w:rsidRDefault="00AC4082" w:rsidP="00AC4082">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имеется</w:t>
            </w:r>
          </w:p>
        </w:tc>
      </w:tr>
      <w:tr w:rsidR="00AC4082" w:rsidRPr="00962724" w:rsidTr="00AC4082">
        <w:trPr>
          <w:jc w:val="center"/>
        </w:trPr>
        <w:tc>
          <w:tcPr>
            <w:tcW w:w="5190" w:type="dxa"/>
            <w:tcBorders>
              <w:top w:val="single" w:sz="6" w:space="0" w:color="auto"/>
              <w:left w:val="single" w:sz="6" w:space="0" w:color="auto"/>
              <w:bottom w:val="single" w:sz="6" w:space="0" w:color="auto"/>
              <w:right w:val="single" w:sz="6" w:space="0" w:color="auto"/>
            </w:tcBorders>
          </w:tcPr>
          <w:p w:rsidR="00AC4082" w:rsidRPr="00962724" w:rsidRDefault="00AC4082"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Мультимедийный проектор</w:t>
            </w:r>
          </w:p>
        </w:tc>
        <w:tc>
          <w:tcPr>
            <w:tcW w:w="1215" w:type="dxa"/>
            <w:tcBorders>
              <w:top w:val="single" w:sz="6" w:space="0" w:color="auto"/>
              <w:left w:val="single" w:sz="6" w:space="0" w:color="auto"/>
              <w:bottom w:val="single" w:sz="6" w:space="0" w:color="auto"/>
              <w:right w:val="single" w:sz="6" w:space="0" w:color="auto"/>
            </w:tcBorders>
          </w:tcPr>
          <w:p w:rsidR="00AC4082" w:rsidRPr="00962724" w:rsidRDefault="00AC4082"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комплект</w:t>
            </w:r>
          </w:p>
        </w:tc>
        <w:tc>
          <w:tcPr>
            <w:tcW w:w="976" w:type="dxa"/>
            <w:tcBorders>
              <w:top w:val="single" w:sz="6" w:space="0" w:color="auto"/>
              <w:left w:val="single" w:sz="6" w:space="0" w:color="auto"/>
              <w:bottom w:val="single" w:sz="6" w:space="0" w:color="auto"/>
              <w:right w:val="single" w:sz="4" w:space="0" w:color="auto"/>
            </w:tcBorders>
          </w:tcPr>
          <w:p w:rsidR="00AC4082" w:rsidRPr="00962724" w:rsidRDefault="00AC4082" w:rsidP="00AC408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990" w:type="dxa"/>
            <w:gridSpan w:val="2"/>
            <w:tcBorders>
              <w:top w:val="single" w:sz="6" w:space="0" w:color="auto"/>
              <w:left w:val="single" w:sz="4" w:space="0" w:color="auto"/>
              <w:bottom w:val="single" w:sz="6" w:space="0" w:color="auto"/>
              <w:right w:val="single" w:sz="6" w:space="0" w:color="auto"/>
            </w:tcBorders>
          </w:tcPr>
          <w:p w:rsidR="00AC4082" w:rsidRPr="00962724" w:rsidRDefault="00AC4082" w:rsidP="00AC4082">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имеется</w:t>
            </w:r>
          </w:p>
        </w:tc>
      </w:tr>
      <w:tr w:rsidR="00AC4082" w:rsidRPr="00962724" w:rsidTr="00AC4082">
        <w:trPr>
          <w:jc w:val="center"/>
        </w:trPr>
        <w:tc>
          <w:tcPr>
            <w:tcW w:w="5190" w:type="dxa"/>
            <w:tcBorders>
              <w:top w:val="single" w:sz="6" w:space="0" w:color="auto"/>
              <w:left w:val="single" w:sz="6" w:space="0" w:color="auto"/>
              <w:bottom w:val="single" w:sz="6" w:space="0" w:color="auto"/>
              <w:right w:val="single" w:sz="6" w:space="0" w:color="auto"/>
            </w:tcBorders>
          </w:tcPr>
          <w:p w:rsidR="00AC4082" w:rsidRPr="00962724" w:rsidRDefault="00AC4082"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Экран (электронная доска)</w:t>
            </w:r>
          </w:p>
        </w:tc>
        <w:tc>
          <w:tcPr>
            <w:tcW w:w="1215" w:type="dxa"/>
            <w:tcBorders>
              <w:top w:val="single" w:sz="6" w:space="0" w:color="auto"/>
              <w:left w:val="single" w:sz="6" w:space="0" w:color="auto"/>
              <w:bottom w:val="single" w:sz="6" w:space="0" w:color="auto"/>
              <w:right w:val="single" w:sz="6" w:space="0" w:color="auto"/>
            </w:tcBorders>
          </w:tcPr>
          <w:p w:rsidR="00AC4082" w:rsidRPr="00962724" w:rsidRDefault="00AC4082"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комплект</w:t>
            </w:r>
          </w:p>
        </w:tc>
        <w:tc>
          <w:tcPr>
            <w:tcW w:w="976" w:type="dxa"/>
            <w:tcBorders>
              <w:top w:val="single" w:sz="6" w:space="0" w:color="auto"/>
              <w:left w:val="single" w:sz="6" w:space="0" w:color="auto"/>
              <w:bottom w:val="single" w:sz="6" w:space="0" w:color="auto"/>
              <w:right w:val="single" w:sz="4" w:space="0" w:color="auto"/>
            </w:tcBorders>
          </w:tcPr>
          <w:p w:rsidR="00AC4082" w:rsidRPr="00962724" w:rsidRDefault="00AC4082" w:rsidP="00AC408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1</w:t>
            </w:r>
          </w:p>
        </w:tc>
        <w:tc>
          <w:tcPr>
            <w:tcW w:w="1990" w:type="dxa"/>
            <w:gridSpan w:val="2"/>
            <w:tcBorders>
              <w:top w:val="single" w:sz="6" w:space="0" w:color="auto"/>
              <w:left w:val="single" w:sz="4" w:space="0" w:color="auto"/>
              <w:bottom w:val="single" w:sz="6" w:space="0" w:color="auto"/>
              <w:right w:val="single" w:sz="6" w:space="0" w:color="auto"/>
            </w:tcBorders>
          </w:tcPr>
          <w:p w:rsidR="00AC4082" w:rsidRPr="00962724" w:rsidRDefault="00AC4082" w:rsidP="00AC4082">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имеется</w:t>
            </w:r>
          </w:p>
        </w:tc>
      </w:tr>
    </w:tbl>
    <w:p w:rsidR="0036325D" w:rsidRPr="0036325D" w:rsidRDefault="0036325D" w:rsidP="0036325D">
      <w:pPr>
        <w:spacing w:after="0" w:line="240" w:lineRule="auto"/>
        <w:ind w:firstLine="360"/>
        <w:jc w:val="both"/>
        <w:rPr>
          <w:rFonts w:ascii="Times New Roman" w:eastAsia="Times New Roman" w:hAnsi="Times New Roman" w:cs="Times New Roman"/>
          <w:sz w:val="24"/>
          <w:szCs w:val="24"/>
          <w:lang w:eastAsia="ru-RU"/>
        </w:rPr>
      </w:pPr>
      <w:r w:rsidRPr="0036325D">
        <w:rPr>
          <w:rFonts w:ascii="Times New Roman" w:eastAsia="Times New Roman" w:hAnsi="Times New Roman" w:cs="Times New Roman"/>
          <w:sz w:val="24"/>
          <w:szCs w:val="24"/>
          <w:lang w:eastAsia="ru-RU"/>
        </w:rPr>
        <w:t xml:space="preserve">Участки автодрома для первоначального обучения вождению транспортных средств, используемые для выполнения учебных (контрольных) заданий, предусмотренных Рабочей программой, имеет ровное и однородное </w:t>
      </w:r>
      <w:proofErr w:type="spellStart"/>
      <w:proofErr w:type="gramStart"/>
      <w:r w:rsidRPr="0036325D">
        <w:rPr>
          <w:rFonts w:ascii="Times New Roman" w:eastAsia="Times New Roman" w:hAnsi="Times New Roman" w:cs="Times New Roman"/>
          <w:sz w:val="24"/>
          <w:szCs w:val="24"/>
          <w:lang w:eastAsia="ru-RU"/>
        </w:rPr>
        <w:t>асфальто</w:t>
      </w:r>
      <w:proofErr w:type="spellEnd"/>
      <w:r w:rsidRPr="0036325D">
        <w:rPr>
          <w:rFonts w:ascii="Times New Roman" w:eastAsia="Times New Roman" w:hAnsi="Times New Roman" w:cs="Times New Roman"/>
          <w:sz w:val="24"/>
          <w:szCs w:val="24"/>
          <w:lang w:eastAsia="ru-RU"/>
        </w:rPr>
        <w:t>-бетонное</w:t>
      </w:r>
      <w:proofErr w:type="gramEnd"/>
      <w:r w:rsidRPr="0036325D">
        <w:rPr>
          <w:rFonts w:ascii="Times New Roman" w:eastAsia="Times New Roman" w:hAnsi="Times New Roman" w:cs="Times New Roman"/>
          <w:sz w:val="24"/>
          <w:szCs w:val="24"/>
          <w:lang w:eastAsia="ru-RU"/>
        </w:rPr>
        <w:t xml:space="preserve"> покрытие, обеспечивающее круглогодичное функционирование.</w:t>
      </w:r>
    </w:p>
    <w:p w:rsidR="0036325D" w:rsidRPr="0036325D" w:rsidRDefault="0036325D" w:rsidP="0036325D">
      <w:pPr>
        <w:spacing w:after="0" w:line="240" w:lineRule="auto"/>
        <w:ind w:firstLine="360"/>
        <w:jc w:val="both"/>
        <w:rPr>
          <w:rFonts w:ascii="Times New Roman" w:eastAsia="Times New Roman" w:hAnsi="Times New Roman" w:cs="Times New Roman"/>
          <w:sz w:val="24"/>
          <w:szCs w:val="24"/>
          <w:lang w:eastAsia="ru-RU"/>
        </w:rPr>
      </w:pPr>
      <w:r w:rsidRPr="0036325D">
        <w:rPr>
          <w:rFonts w:ascii="Times New Roman" w:eastAsia="Times New Roman" w:hAnsi="Times New Roman" w:cs="Times New Roman"/>
          <w:sz w:val="24"/>
          <w:szCs w:val="24"/>
          <w:lang w:eastAsia="ru-RU"/>
        </w:rPr>
        <w:t xml:space="preserve"> Автодром имеет установленное по периметру ограждение, препятствующее движению по их территории транспортных средств и пешеходов, за исключением учебных транспортных средств, используемых в процессе обучения.</w:t>
      </w:r>
    </w:p>
    <w:p w:rsidR="0036325D" w:rsidRPr="0036325D" w:rsidRDefault="0036325D" w:rsidP="0036325D">
      <w:pPr>
        <w:spacing w:after="0" w:line="240" w:lineRule="auto"/>
        <w:ind w:firstLine="360"/>
        <w:jc w:val="both"/>
        <w:rPr>
          <w:rFonts w:ascii="Times New Roman" w:eastAsia="Times New Roman" w:hAnsi="Times New Roman" w:cs="Times New Roman"/>
          <w:sz w:val="24"/>
          <w:szCs w:val="24"/>
          <w:lang w:eastAsia="ru-RU"/>
        </w:rPr>
      </w:pPr>
      <w:r w:rsidRPr="0036325D">
        <w:rPr>
          <w:rFonts w:ascii="Times New Roman" w:eastAsia="Times New Roman" w:hAnsi="Times New Roman" w:cs="Times New Roman"/>
          <w:sz w:val="24"/>
          <w:szCs w:val="24"/>
          <w:lang w:eastAsia="ru-RU"/>
        </w:rPr>
        <w:t>Наклонный участок имеет продольный уклон относительно поверхности автодрома в 12%.</w:t>
      </w:r>
    </w:p>
    <w:p w:rsidR="0036325D" w:rsidRPr="0036325D" w:rsidRDefault="0036325D" w:rsidP="0036325D">
      <w:pPr>
        <w:spacing w:after="0" w:line="240" w:lineRule="auto"/>
        <w:ind w:firstLine="360"/>
        <w:jc w:val="both"/>
        <w:rPr>
          <w:rFonts w:ascii="Times New Roman" w:eastAsia="Times New Roman" w:hAnsi="Times New Roman" w:cs="Times New Roman"/>
          <w:sz w:val="24"/>
          <w:szCs w:val="24"/>
          <w:lang w:eastAsia="ru-RU"/>
        </w:rPr>
      </w:pPr>
      <w:r w:rsidRPr="0036325D">
        <w:rPr>
          <w:rFonts w:ascii="Times New Roman" w:eastAsia="Times New Roman" w:hAnsi="Times New Roman" w:cs="Times New Roman"/>
          <w:sz w:val="24"/>
          <w:szCs w:val="24"/>
          <w:lang w:eastAsia="ru-RU"/>
        </w:rPr>
        <w:t xml:space="preserve">Размеры автодрома для первоначального обучения вождению транспортных средств составляет </w:t>
      </w:r>
      <w:r w:rsidRPr="0036325D">
        <w:rPr>
          <w:rFonts w:ascii="Times New Roman" w:eastAsia="Times New Roman" w:hAnsi="Times New Roman" w:cs="Times New Roman"/>
          <w:lang w:eastAsia="ru-RU"/>
        </w:rPr>
        <w:t>0,60 га.</w:t>
      </w:r>
    </w:p>
    <w:p w:rsidR="0036325D" w:rsidRPr="0036325D" w:rsidRDefault="0036325D" w:rsidP="0036325D">
      <w:pPr>
        <w:spacing w:after="0" w:line="240" w:lineRule="auto"/>
        <w:ind w:firstLine="360"/>
        <w:jc w:val="both"/>
        <w:rPr>
          <w:rFonts w:ascii="Times New Roman" w:eastAsia="Times New Roman" w:hAnsi="Times New Roman" w:cs="Times New Roman"/>
          <w:sz w:val="24"/>
          <w:szCs w:val="24"/>
          <w:lang w:eastAsia="ru-RU"/>
        </w:rPr>
      </w:pPr>
      <w:r w:rsidRPr="0036325D">
        <w:rPr>
          <w:rFonts w:ascii="Times New Roman" w:eastAsia="Times New Roman" w:hAnsi="Times New Roman" w:cs="Times New Roman"/>
          <w:sz w:val="24"/>
          <w:szCs w:val="24"/>
          <w:lang w:eastAsia="ru-RU"/>
        </w:rPr>
        <w:t xml:space="preserve">При проведении промежуточной аттестации и квалификационного экзамена коэффициент сцепления колес транспортного средства с покрытием автодрома в целях безопасности, а также обеспечения объективности оценки в разных погодных условиях имеет 0,4 по ГОСТ </w:t>
      </w:r>
      <w:proofErr w:type="gramStart"/>
      <w:r w:rsidRPr="0036325D">
        <w:rPr>
          <w:rFonts w:ascii="Times New Roman" w:eastAsia="Times New Roman" w:hAnsi="Times New Roman" w:cs="Times New Roman"/>
          <w:sz w:val="24"/>
          <w:szCs w:val="24"/>
          <w:lang w:eastAsia="ru-RU"/>
        </w:rPr>
        <w:t>Р</w:t>
      </w:r>
      <w:proofErr w:type="gramEnd"/>
      <w:r w:rsidRPr="0036325D">
        <w:rPr>
          <w:rFonts w:ascii="Times New Roman" w:eastAsia="Times New Roman" w:hAnsi="Times New Roman" w:cs="Times New Roman"/>
          <w:sz w:val="24"/>
          <w:szCs w:val="24"/>
          <w:lang w:eastAsia="ru-RU"/>
        </w:rPr>
        <w:t xml:space="preserve"> 50597-93 «Автомобильные дороги и улицы. Требования к эксплуатационному состоянию, допустимому по условиям обеспечения безопасности дорожного движения», что соответствует влажному асфальтобетонному покрытию.</w:t>
      </w:r>
    </w:p>
    <w:p w:rsidR="0036325D" w:rsidRPr="0036325D" w:rsidRDefault="0036325D" w:rsidP="0036325D">
      <w:pPr>
        <w:spacing w:after="0" w:line="240" w:lineRule="auto"/>
        <w:ind w:firstLine="360"/>
        <w:jc w:val="both"/>
        <w:rPr>
          <w:rFonts w:ascii="Times New Roman" w:eastAsia="Times New Roman" w:hAnsi="Times New Roman" w:cs="Times New Roman"/>
          <w:sz w:val="24"/>
          <w:szCs w:val="24"/>
          <w:lang w:eastAsia="ru-RU"/>
        </w:rPr>
      </w:pPr>
      <w:r w:rsidRPr="0036325D">
        <w:rPr>
          <w:rFonts w:ascii="Times New Roman" w:eastAsia="Times New Roman" w:hAnsi="Times New Roman" w:cs="Times New Roman"/>
          <w:sz w:val="24"/>
          <w:szCs w:val="24"/>
          <w:lang w:eastAsia="ru-RU"/>
        </w:rPr>
        <w:t xml:space="preserve">Для разметки границ выполнения соответствующих заданий применяются конуса разметочные (ограничительные), стойки разметочные, вехи стержневые. Поперечный уклон участков автодрома, используемых для выполнения учебных (контрольных) заданий, предусмотренных Рабочей программой, обеспечивает водоотвод с их поверхности. </w:t>
      </w:r>
    </w:p>
    <w:p w:rsidR="0036325D" w:rsidRPr="0036325D" w:rsidRDefault="0036325D" w:rsidP="0036325D">
      <w:pPr>
        <w:spacing w:after="0" w:line="240" w:lineRule="auto"/>
        <w:ind w:firstLine="360"/>
        <w:jc w:val="both"/>
        <w:rPr>
          <w:rFonts w:ascii="Times New Roman" w:eastAsia="Times New Roman" w:hAnsi="Times New Roman" w:cs="Times New Roman"/>
          <w:sz w:val="24"/>
          <w:szCs w:val="24"/>
          <w:lang w:eastAsia="ru-RU"/>
        </w:rPr>
      </w:pPr>
      <w:r w:rsidRPr="0036325D">
        <w:rPr>
          <w:rFonts w:ascii="Times New Roman" w:eastAsia="Times New Roman" w:hAnsi="Times New Roman" w:cs="Times New Roman"/>
          <w:sz w:val="24"/>
          <w:szCs w:val="24"/>
          <w:lang w:eastAsia="ru-RU"/>
        </w:rPr>
        <w:t>Автодром оборудован перекрёстком (нерегулируемый), пешеходным переходом, установлены дорожные знаки.</w:t>
      </w:r>
    </w:p>
    <w:p w:rsidR="0036325D" w:rsidRPr="0036325D" w:rsidRDefault="0036325D" w:rsidP="0036325D">
      <w:pPr>
        <w:spacing w:after="0" w:line="240" w:lineRule="auto"/>
        <w:ind w:firstLine="360"/>
        <w:jc w:val="both"/>
        <w:rPr>
          <w:rFonts w:ascii="Times New Roman" w:eastAsia="Times New Roman" w:hAnsi="Times New Roman" w:cs="Times New Roman"/>
          <w:sz w:val="24"/>
          <w:szCs w:val="24"/>
          <w:lang w:eastAsia="ru-RU"/>
        </w:rPr>
      </w:pPr>
      <w:r w:rsidRPr="0036325D">
        <w:rPr>
          <w:rFonts w:ascii="Times New Roman" w:eastAsia="Times New Roman" w:hAnsi="Times New Roman" w:cs="Times New Roman"/>
          <w:sz w:val="24"/>
          <w:szCs w:val="24"/>
          <w:lang w:eastAsia="ru-RU"/>
        </w:rPr>
        <w:t>Автодром,</w:t>
      </w:r>
      <w:r>
        <w:rPr>
          <w:rFonts w:ascii="Times New Roman" w:eastAsia="Times New Roman" w:hAnsi="Times New Roman" w:cs="Times New Roman"/>
          <w:sz w:val="24"/>
          <w:szCs w:val="24"/>
          <w:lang w:eastAsia="ru-RU"/>
        </w:rPr>
        <w:t xml:space="preserve"> </w:t>
      </w:r>
      <w:r w:rsidRPr="0036325D">
        <w:rPr>
          <w:rFonts w:ascii="Times New Roman" w:eastAsia="Times New Roman" w:hAnsi="Times New Roman" w:cs="Times New Roman"/>
          <w:sz w:val="24"/>
          <w:szCs w:val="24"/>
          <w:lang w:eastAsia="ru-RU"/>
        </w:rPr>
        <w:t xml:space="preserve">кроме того, оборудован средствами организации дорожного движения в соответствии с требованиями ГОСТ </w:t>
      </w:r>
      <w:proofErr w:type="gramStart"/>
      <w:r w:rsidRPr="0036325D">
        <w:rPr>
          <w:rFonts w:ascii="Times New Roman" w:eastAsia="Times New Roman" w:hAnsi="Times New Roman" w:cs="Times New Roman"/>
          <w:sz w:val="24"/>
          <w:szCs w:val="24"/>
          <w:lang w:eastAsia="ru-RU"/>
        </w:rPr>
        <w:t>Р</w:t>
      </w:r>
      <w:proofErr w:type="gramEnd"/>
      <w:r w:rsidRPr="0036325D">
        <w:rPr>
          <w:rFonts w:ascii="Times New Roman" w:eastAsia="Times New Roman" w:hAnsi="Times New Roman" w:cs="Times New Roman"/>
          <w:sz w:val="24"/>
          <w:szCs w:val="24"/>
          <w:lang w:eastAsia="ru-RU"/>
        </w:rPr>
        <w:t xml:space="preserve"> 52290-2004 «Технические средства организации дорожного движения. Знаки дорожные. Общие технические требования» (далее — ГОСТ </w:t>
      </w:r>
      <w:proofErr w:type="gramStart"/>
      <w:r w:rsidRPr="0036325D">
        <w:rPr>
          <w:rFonts w:ascii="Times New Roman" w:eastAsia="Times New Roman" w:hAnsi="Times New Roman" w:cs="Times New Roman"/>
          <w:sz w:val="24"/>
          <w:szCs w:val="24"/>
          <w:lang w:eastAsia="ru-RU"/>
        </w:rPr>
        <w:t>Р</w:t>
      </w:r>
      <w:proofErr w:type="gramEnd"/>
      <w:r w:rsidRPr="0036325D">
        <w:rPr>
          <w:rFonts w:ascii="Times New Roman" w:eastAsia="Times New Roman" w:hAnsi="Times New Roman" w:cs="Times New Roman"/>
          <w:sz w:val="24"/>
          <w:szCs w:val="24"/>
          <w:lang w:eastAsia="ru-RU"/>
        </w:rPr>
        <w:t xml:space="preserve"> 52290-2004), ГОСТ Р 51256-2011 «Технические средства организации дорожного движения. Разметка дорожная. Классификация. Технические требования», </w:t>
      </w:r>
    </w:p>
    <w:p w:rsidR="0036325D" w:rsidRPr="0036325D" w:rsidRDefault="0036325D" w:rsidP="0036325D">
      <w:pPr>
        <w:spacing w:after="0" w:line="240" w:lineRule="auto"/>
        <w:ind w:firstLine="360"/>
        <w:jc w:val="both"/>
        <w:rPr>
          <w:rFonts w:ascii="Times New Roman" w:eastAsia="Times New Roman" w:hAnsi="Times New Roman" w:cs="Times New Roman"/>
          <w:sz w:val="24"/>
          <w:szCs w:val="24"/>
          <w:lang w:eastAsia="ru-RU"/>
        </w:rPr>
      </w:pPr>
      <w:r w:rsidRPr="0036325D">
        <w:rPr>
          <w:rFonts w:ascii="Times New Roman" w:eastAsia="Times New Roman" w:hAnsi="Times New Roman" w:cs="Times New Roman"/>
          <w:sz w:val="24"/>
          <w:szCs w:val="24"/>
          <w:lang w:eastAsia="ru-RU"/>
        </w:rPr>
        <w:lastRenderedPageBreak/>
        <w:t xml:space="preserve">ГОСТ </w:t>
      </w:r>
      <w:proofErr w:type="gramStart"/>
      <w:r w:rsidRPr="0036325D">
        <w:rPr>
          <w:rFonts w:ascii="Times New Roman" w:eastAsia="Times New Roman" w:hAnsi="Times New Roman" w:cs="Times New Roman"/>
          <w:sz w:val="24"/>
          <w:szCs w:val="24"/>
          <w:lang w:eastAsia="ru-RU"/>
        </w:rPr>
        <w:t>Р</w:t>
      </w:r>
      <w:proofErr w:type="gramEnd"/>
      <w:r w:rsidRPr="0036325D">
        <w:rPr>
          <w:rFonts w:ascii="Times New Roman" w:eastAsia="Times New Roman" w:hAnsi="Times New Roman" w:cs="Times New Roman"/>
          <w:sz w:val="24"/>
          <w:szCs w:val="24"/>
          <w:lang w:eastAsia="ru-RU"/>
        </w:rPr>
        <w:t xml:space="preserve"> 52282-2004 «Технические средства организации дорожного движения. Светофоры дорожные. Типы и основные параметры. Общие технические требования. Методы испытаний» (далее — ГОСТ </w:t>
      </w:r>
      <w:proofErr w:type="gramStart"/>
      <w:r w:rsidRPr="0036325D">
        <w:rPr>
          <w:rFonts w:ascii="Times New Roman" w:eastAsia="Times New Roman" w:hAnsi="Times New Roman" w:cs="Times New Roman"/>
          <w:sz w:val="24"/>
          <w:szCs w:val="24"/>
          <w:lang w:eastAsia="ru-RU"/>
        </w:rPr>
        <w:t>Р</w:t>
      </w:r>
      <w:proofErr w:type="gramEnd"/>
      <w:r w:rsidRPr="0036325D">
        <w:rPr>
          <w:rFonts w:ascii="Times New Roman" w:eastAsia="Times New Roman" w:hAnsi="Times New Roman" w:cs="Times New Roman"/>
          <w:sz w:val="24"/>
          <w:szCs w:val="24"/>
          <w:lang w:eastAsia="ru-RU"/>
        </w:rPr>
        <w:t xml:space="preserve"> 52282-2004), ГОСТ Р 52289-2004 «Технические средства организации дорожного движения. Правила применения дорожных знаков, разметки, светофоров, дорожных ограждений и направляющих устройств». </w:t>
      </w:r>
    </w:p>
    <w:p w:rsidR="0036325D" w:rsidRPr="0036325D" w:rsidRDefault="0036325D" w:rsidP="0036325D">
      <w:pPr>
        <w:spacing w:after="0" w:line="240" w:lineRule="auto"/>
        <w:ind w:firstLine="360"/>
        <w:jc w:val="both"/>
        <w:rPr>
          <w:rFonts w:ascii="Times New Roman" w:eastAsia="Times New Roman" w:hAnsi="Times New Roman" w:cs="Times New Roman"/>
          <w:sz w:val="24"/>
          <w:szCs w:val="24"/>
          <w:lang w:eastAsia="ru-RU"/>
        </w:rPr>
      </w:pPr>
      <w:r w:rsidRPr="0036325D">
        <w:rPr>
          <w:rFonts w:ascii="Times New Roman" w:eastAsia="Times New Roman" w:hAnsi="Times New Roman" w:cs="Times New Roman"/>
          <w:sz w:val="24"/>
          <w:szCs w:val="24"/>
          <w:lang w:eastAsia="ru-RU"/>
        </w:rPr>
        <w:t xml:space="preserve">Оценка состояния учебно-материальной базы по результатам </w:t>
      </w:r>
      <w:proofErr w:type="spellStart"/>
      <w:r w:rsidRPr="0036325D">
        <w:rPr>
          <w:rFonts w:ascii="Times New Roman" w:eastAsia="Times New Roman" w:hAnsi="Times New Roman" w:cs="Times New Roman"/>
          <w:sz w:val="24"/>
          <w:szCs w:val="24"/>
          <w:lang w:eastAsia="ru-RU"/>
        </w:rPr>
        <w:t>самообследования</w:t>
      </w:r>
      <w:proofErr w:type="spellEnd"/>
      <w:r w:rsidRPr="0036325D">
        <w:rPr>
          <w:rFonts w:ascii="Times New Roman" w:eastAsia="Times New Roman" w:hAnsi="Times New Roman" w:cs="Times New Roman"/>
          <w:sz w:val="24"/>
          <w:szCs w:val="24"/>
          <w:lang w:eastAsia="ru-RU"/>
        </w:rPr>
        <w:t xml:space="preserve"> образовательной организацией размещен на официальном сайте образовательной организации </w:t>
      </w:r>
      <w:hyperlink r:id="rId24" w:history="1">
        <w:r w:rsidRPr="0036325D">
          <w:rPr>
            <w:rFonts w:ascii="Times New Roman" w:eastAsia="Times New Roman" w:hAnsi="Times New Roman" w:cs="Times New Roman"/>
            <w:color w:val="000000"/>
            <w:sz w:val="24"/>
            <w:szCs w:val="24"/>
            <w:lang w:eastAsia="ru-RU"/>
          </w:rPr>
          <w:t>Арский</w:t>
        </w:r>
      </w:hyperlink>
      <w:r w:rsidRPr="0036325D">
        <w:rPr>
          <w:rFonts w:ascii="Times New Roman" w:eastAsia="Times New Roman" w:hAnsi="Times New Roman" w:cs="Times New Roman"/>
          <w:color w:val="000000"/>
          <w:sz w:val="24"/>
          <w:szCs w:val="24"/>
          <w:lang w:eastAsia="ru-RU"/>
        </w:rPr>
        <w:t xml:space="preserve"> </w:t>
      </w:r>
      <w:r w:rsidRPr="0036325D">
        <w:rPr>
          <w:rFonts w:ascii="Times New Roman" w:eastAsia="Times New Roman" w:hAnsi="Times New Roman" w:cs="Times New Roman"/>
          <w:sz w:val="24"/>
          <w:szCs w:val="24"/>
          <w:lang w:eastAsia="ru-RU"/>
        </w:rPr>
        <w:t>агропромышленный профессиональный колледж,</w:t>
      </w:r>
      <w:r w:rsidRPr="0036325D">
        <w:rPr>
          <w:rFonts w:ascii="Times New Roman" w:eastAsia="Times New Roman" w:hAnsi="Times New Roman" w:cs="Times New Roman"/>
          <w:sz w:val="44"/>
          <w:szCs w:val="44"/>
          <w:lang w:eastAsia="ru-RU"/>
        </w:rPr>
        <w:t xml:space="preserve"> </w:t>
      </w:r>
      <w:r w:rsidRPr="0036325D">
        <w:rPr>
          <w:rFonts w:ascii="Times New Roman" w:eastAsia="Times New Roman" w:hAnsi="Times New Roman" w:cs="Times New Roman"/>
          <w:sz w:val="24"/>
          <w:szCs w:val="24"/>
          <w:lang w:eastAsia="ru-RU"/>
        </w:rPr>
        <w:t xml:space="preserve">в информационно-телекоммуникационной сети «Интернет» </w:t>
      </w:r>
      <w:r w:rsidRPr="0036325D">
        <w:rPr>
          <w:rFonts w:ascii="Times New Roman" w:eastAsia="Times New Roman" w:hAnsi="Times New Roman" w:cs="Times New Roman"/>
          <w:lang w:eastAsia="ru-RU"/>
        </w:rPr>
        <w:t>https://edu.tatar.ru/</w:t>
      </w:r>
    </w:p>
    <w:p w:rsidR="00962724" w:rsidRPr="00962724" w:rsidRDefault="00962724"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p w:rsidR="00962724" w:rsidRPr="00962724" w:rsidRDefault="00962724" w:rsidP="00962724">
      <w:pPr>
        <w:widowControl w:val="0"/>
        <w:autoSpaceDE w:val="0"/>
        <w:autoSpaceDN w:val="0"/>
        <w:adjustRightInd w:val="0"/>
        <w:spacing w:after="150" w:line="240" w:lineRule="auto"/>
        <w:jc w:val="center"/>
        <w:rPr>
          <w:rFonts w:ascii="Times New Roman" w:eastAsiaTheme="minorEastAsia" w:hAnsi="Times New Roman" w:cs="Times New Roman"/>
          <w:sz w:val="32"/>
          <w:szCs w:val="32"/>
          <w:lang w:eastAsia="ru-RU"/>
        </w:rPr>
      </w:pPr>
      <w:r w:rsidRPr="00962724">
        <w:rPr>
          <w:rFonts w:ascii="Times New Roman" w:eastAsiaTheme="minorEastAsia" w:hAnsi="Times New Roman" w:cs="Times New Roman"/>
          <w:b/>
          <w:bCs/>
          <w:sz w:val="32"/>
          <w:szCs w:val="32"/>
          <w:lang w:eastAsia="ru-RU"/>
        </w:rPr>
        <w:t>VI. Система оценк</w:t>
      </w:r>
      <w:r w:rsidR="00351BCC">
        <w:rPr>
          <w:rFonts w:ascii="Times New Roman" w:eastAsiaTheme="minorEastAsia" w:hAnsi="Times New Roman" w:cs="Times New Roman"/>
          <w:b/>
          <w:bCs/>
          <w:sz w:val="32"/>
          <w:szCs w:val="32"/>
          <w:lang w:eastAsia="ru-RU"/>
        </w:rPr>
        <w:t>и результатов освоения Рабочей</w:t>
      </w:r>
      <w:r w:rsidRPr="00962724">
        <w:rPr>
          <w:rFonts w:ascii="Times New Roman" w:eastAsiaTheme="minorEastAsia" w:hAnsi="Times New Roman" w:cs="Times New Roman"/>
          <w:b/>
          <w:bCs/>
          <w:sz w:val="32"/>
          <w:szCs w:val="32"/>
          <w:lang w:eastAsia="ru-RU"/>
        </w:rPr>
        <w:t xml:space="preserve"> программы</w:t>
      </w:r>
    </w:p>
    <w:p w:rsidR="0036325D" w:rsidRPr="0036325D" w:rsidRDefault="0036325D" w:rsidP="0036325D">
      <w:pPr>
        <w:spacing w:after="0" w:line="100" w:lineRule="atLeast"/>
        <w:ind w:firstLine="540"/>
        <w:jc w:val="both"/>
        <w:rPr>
          <w:rFonts w:ascii="Times New Roman" w:eastAsia="Calibri" w:hAnsi="Times New Roman" w:cs="Times New Roman"/>
          <w:kern w:val="1"/>
          <w:sz w:val="24"/>
          <w:szCs w:val="24"/>
          <w:lang w:eastAsia="ar-SA"/>
        </w:rPr>
      </w:pPr>
      <w:r w:rsidRPr="0036325D">
        <w:rPr>
          <w:rFonts w:ascii="Times New Roman" w:eastAsia="Calibri" w:hAnsi="Times New Roman" w:cs="Times New Roman"/>
          <w:kern w:val="1"/>
          <w:sz w:val="24"/>
          <w:szCs w:val="24"/>
          <w:lang w:eastAsia="ar-SA"/>
        </w:rPr>
        <w:t xml:space="preserve">Промежуточная аттестация обучающихся по теоретическим предметам осуществляется в форме контрольных работ / зачетов, проводимых в соответствии с календарным учебным графиком </w:t>
      </w:r>
      <w:proofErr w:type="gramStart"/>
      <w:r w:rsidRPr="0036325D">
        <w:rPr>
          <w:rFonts w:ascii="Times New Roman" w:eastAsia="Calibri" w:hAnsi="Times New Roman" w:cs="Times New Roman"/>
          <w:kern w:val="1"/>
          <w:sz w:val="24"/>
          <w:szCs w:val="24"/>
          <w:lang w:eastAsia="ar-SA"/>
        </w:rPr>
        <w:t>прохождения программы подготовки водителей транспортных средств</w:t>
      </w:r>
      <w:proofErr w:type="gramEnd"/>
      <w:r w:rsidRPr="0036325D">
        <w:rPr>
          <w:rFonts w:ascii="Times New Roman" w:eastAsia="Calibri" w:hAnsi="Times New Roman" w:cs="Times New Roman"/>
          <w:kern w:val="1"/>
          <w:sz w:val="24"/>
          <w:szCs w:val="24"/>
          <w:lang w:eastAsia="ar-SA"/>
        </w:rPr>
        <w:t xml:space="preserve"> категории «В».</w:t>
      </w:r>
    </w:p>
    <w:p w:rsidR="0036325D" w:rsidRPr="0036325D" w:rsidRDefault="0036325D" w:rsidP="0036325D">
      <w:pPr>
        <w:suppressAutoHyphens/>
        <w:spacing w:after="0" w:line="100" w:lineRule="atLeast"/>
        <w:ind w:firstLine="540"/>
        <w:jc w:val="both"/>
        <w:rPr>
          <w:rFonts w:ascii="Times New Roman" w:eastAsia="Calibri" w:hAnsi="Times New Roman" w:cs="Times New Roman"/>
          <w:kern w:val="1"/>
          <w:sz w:val="24"/>
          <w:szCs w:val="24"/>
          <w:lang w:eastAsia="ar-SA"/>
        </w:rPr>
      </w:pPr>
      <w:r w:rsidRPr="0036325D">
        <w:rPr>
          <w:rFonts w:ascii="Times New Roman" w:eastAsia="Calibri" w:hAnsi="Times New Roman" w:cs="Times New Roman"/>
          <w:kern w:val="1"/>
          <w:sz w:val="24"/>
          <w:szCs w:val="24"/>
          <w:lang w:eastAsia="ar-SA"/>
        </w:rPr>
        <w:t>Промежуточная аттестация по практическому вождению транспортных средств осуществляется путем выполнения контрольных заданий.</w:t>
      </w:r>
    </w:p>
    <w:p w:rsidR="0036325D" w:rsidRPr="0036325D" w:rsidRDefault="0036325D" w:rsidP="0036325D">
      <w:pPr>
        <w:suppressAutoHyphens/>
        <w:spacing w:after="0" w:line="100" w:lineRule="atLeast"/>
        <w:ind w:firstLine="540"/>
        <w:jc w:val="both"/>
        <w:rPr>
          <w:rFonts w:ascii="Times New Roman" w:eastAsia="Calibri" w:hAnsi="Times New Roman" w:cs="Times New Roman"/>
          <w:kern w:val="1"/>
          <w:sz w:val="24"/>
          <w:szCs w:val="24"/>
          <w:lang w:eastAsia="ar-SA"/>
        </w:rPr>
      </w:pPr>
      <w:r w:rsidRPr="0036325D">
        <w:rPr>
          <w:rFonts w:ascii="Times New Roman" w:eastAsia="Calibri" w:hAnsi="Times New Roman" w:cs="Times New Roman"/>
          <w:kern w:val="1"/>
          <w:sz w:val="24"/>
          <w:szCs w:val="24"/>
          <w:lang w:eastAsia="ar-SA"/>
        </w:rPr>
        <w:t xml:space="preserve">Профессиональная подготовка завершается итоговой аттестацией в форме квалификационного экзамена. Квалификационный экзамен включает в себя практическую квалификационную работу и проверку теоретических знаний. </w:t>
      </w:r>
      <w:proofErr w:type="gramStart"/>
      <w:r w:rsidRPr="0036325D">
        <w:rPr>
          <w:rFonts w:ascii="Times New Roman" w:eastAsia="Calibri" w:hAnsi="Times New Roman" w:cs="Times New Roman"/>
          <w:kern w:val="1"/>
          <w:sz w:val="24"/>
          <w:szCs w:val="24"/>
          <w:lang w:eastAsia="ar-SA"/>
        </w:rPr>
        <w:t xml:space="preserve">Обучающиеся, получившие по итогам промежуточной аттестации (контрольных работ) неудовлетворительную оценку, к сдаче квалификационного экзамена не допускаются. </w:t>
      </w:r>
      <w:proofErr w:type="gramEnd"/>
    </w:p>
    <w:p w:rsidR="0036325D" w:rsidRPr="0036325D" w:rsidRDefault="0036325D" w:rsidP="0036325D">
      <w:pPr>
        <w:widowControl w:val="0"/>
        <w:suppressAutoHyphens/>
        <w:spacing w:after="0" w:line="100" w:lineRule="atLeast"/>
        <w:ind w:firstLine="540"/>
        <w:jc w:val="both"/>
        <w:rPr>
          <w:rFonts w:ascii="Times New Roman" w:eastAsia="Calibri" w:hAnsi="Times New Roman" w:cs="Times New Roman"/>
          <w:kern w:val="1"/>
          <w:sz w:val="24"/>
          <w:szCs w:val="24"/>
          <w:lang w:eastAsia="ar-SA"/>
        </w:rPr>
      </w:pPr>
      <w:r w:rsidRPr="0036325D">
        <w:rPr>
          <w:rFonts w:ascii="Times New Roman" w:eastAsia="Calibri" w:hAnsi="Times New Roman" w:cs="Times New Roman"/>
          <w:kern w:val="1"/>
          <w:sz w:val="24"/>
          <w:szCs w:val="24"/>
          <w:lang w:eastAsia="ar-SA"/>
        </w:rPr>
        <w:t>К проведению квалификационного экзамена привлекаются педагогические работники ААПК</w:t>
      </w:r>
    </w:p>
    <w:p w:rsidR="0036325D" w:rsidRPr="0036325D" w:rsidRDefault="0036325D" w:rsidP="0036325D">
      <w:pPr>
        <w:widowControl w:val="0"/>
        <w:suppressAutoHyphens/>
        <w:spacing w:after="0" w:line="100" w:lineRule="atLeast"/>
        <w:ind w:firstLine="540"/>
        <w:jc w:val="both"/>
        <w:rPr>
          <w:rFonts w:ascii="Times New Roman" w:eastAsia="Calibri" w:hAnsi="Times New Roman" w:cs="Times New Roman"/>
          <w:kern w:val="1"/>
          <w:sz w:val="24"/>
          <w:szCs w:val="24"/>
          <w:lang w:eastAsia="ar-SA"/>
        </w:rPr>
      </w:pPr>
      <w:r w:rsidRPr="0036325D">
        <w:rPr>
          <w:rFonts w:ascii="Times New Roman" w:eastAsia="Calibri" w:hAnsi="Times New Roman" w:cs="Times New Roman"/>
          <w:kern w:val="1"/>
          <w:sz w:val="24"/>
          <w:szCs w:val="24"/>
          <w:lang w:eastAsia="ar-SA"/>
        </w:rPr>
        <w:t>Квалификационные экзамены проводятся по окончанию изучения:</w:t>
      </w:r>
    </w:p>
    <w:p w:rsidR="0036325D" w:rsidRPr="0036325D" w:rsidRDefault="0036325D" w:rsidP="0036325D">
      <w:pPr>
        <w:widowControl w:val="0"/>
        <w:suppressAutoHyphens/>
        <w:spacing w:after="0" w:line="100" w:lineRule="atLeast"/>
        <w:ind w:firstLine="540"/>
        <w:jc w:val="both"/>
        <w:rPr>
          <w:rFonts w:ascii="Times New Roman" w:eastAsia="Calibri" w:hAnsi="Times New Roman" w:cs="Times New Roman"/>
          <w:kern w:val="1"/>
          <w:sz w:val="24"/>
          <w:szCs w:val="24"/>
          <w:lang w:eastAsia="ar-SA"/>
        </w:rPr>
      </w:pPr>
      <w:r w:rsidRPr="0036325D">
        <w:rPr>
          <w:rFonts w:ascii="Times New Roman" w:eastAsia="Calibri" w:hAnsi="Times New Roman" w:cs="Times New Roman"/>
          <w:kern w:val="1"/>
          <w:sz w:val="24"/>
          <w:szCs w:val="24"/>
          <w:lang w:eastAsia="ar-SA"/>
        </w:rPr>
        <w:t xml:space="preserve">базового цикла - теоретический экзамен, 1 час; </w:t>
      </w:r>
    </w:p>
    <w:p w:rsidR="0036325D" w:rsidRPr="0036325D" w:rsidRDefault="0036325D" w:rsidP="0036325D">
      <w:pPr>
        <w:widowControl w:val="0"/>
        <w:suppressAutoHyphens/>
        <w:spacing w:after="0" w:line="100" w:lineRule="atLeast"/>
        <w:ind w:firstLine="540"/>
        <w:jc w:val="both"/>
        <w:rPr>
          <w:rFonts w:ascii="Times New Roman" w:eastAsia="Calibri" w:hAnsi="Times New Roman" w:cs="Times New Roman"/>
          <w:kern w:val="1"/>
          <w:sz w:val="24"/>
          <w:szCs w:val="24"/>
          <w:lang w:eastAsia="ar-SA"/>
        </w:rPr>
      </w:pPr>
      <w:r w:rsidRPr="0036325D">
        <w:rPr>
          <w:rFonts w:ascii="Times New Roman" w:eastAsia="Calibri" w:hAnsi="Times New Roman" w:cs="Times New Roman"/>
          <w:kern w:val="1"/>
          <w:sz w:val="24"/>
          <w:szCs w:val="24"/>
          <w:lang w:eastAsia="ar-SA"/>
        </w:rPr>
        <w:t>специального и профессионального циклов - теоретический экзамен, 1 час;</w:t>
      </w:r>
    </w:p>
    <w:p w:rsidR="0036325D" w:rsidRPr="0036325D" w:rsidRDefault="0036325D" w:rsidP="0036325D">
      <w:pPr>
        <w:widowControl w:val="0"/>
        <w:suppressAutoHyphens/>
        <w:spacing w:after="0" w:line="100" w:lineRule="atLeast"/>
        <w:ind w:firstLine="540"/>
        <w:jc w:val="both"/>
        <w:rPr>
          <w:rFonts w:ascii="Times New Roman" w:eastAsia="Calibri" w:hAnsi="Times New Roman" w:cs="Times New Roman"/>
          <w:kern w:val="1"/>
          <w:sz w:val="24"/>
          <w:szCs w:val="24"/>
          <w:lang w:eastAsia="ar-SA"/>
        </w:rPr>
      </w:pPr>
      <w:r w:rsidRPr="0036325D">
        <w:rPr>
          <w:rFonts w:ascii="Times New Roman" w:eastAsia="Calibri" w:hAnsi="Times New Roman" w:cs="Times New Roman"/>
          <w:kern w:val="1"/>
          <w:sz w:val="24"/>
          <w:szCs w:val="24"/>
          <w:lang w:eastAsia="ar-SA"/>
        </w:rPr>
        <w:t>вождения транспортных средств - практический экзамен – 2 часа, из них:</w:t>
      </w:r>
    </w:p>
    <w:p w:rsidR="0036325D" w:rsidRPr="0036325D" w:rsidRDefault="0036325D" w:rsidP="0036325D">
      <w:pPr>
        <w:widowControl w:val="0"/>
        <w:suppressAutoHyphens/>
        <w:spacing w:after="0" w:line="100" w:lineRule="atLeast"/>
        <w:ind w:firstLine="540"/>
        <w:jc w:val="both"/>
        <w:rPr>
          <w:rFonts w:ascii="Times New Roman" w:eastAsia="Calibri" w:hAnsi="Times New Roman" w:cs="Times New Roman"/>
          <w:kern w:val="1"/>
          <w:sz w:val="24"/>
          <w:szCs w:val="24"/>
          <w:lang w:eastAsia="ar-SA"/>
        </w:rPr>
      </w:pPr>
      <w:r w:rsidRPr="0036325D">
        <w:rPr>
          <w:rFonts w:ascii="Times New Roman" w:eastAsia="Calibri" w:hAnsi="Times New Roman" w:cs="Times New Roman"/>
          <w:kern w:val="1"/>
          <w:sz w:val="24"/>
          <w:szCs w:val="24"/>
          <w:lang w:eastAsia="ar-SA"/>
        </w:rPr>
        <w:t xml:space="preserve">1 час – первоначальное обучение вождению, </w:t>
      </w:r>
    </w:p>
    <w:p w:rsidR="0036325D" w:rsidRPr="0036325D" w:rsidRDefault="0036325D" w:rsidP="0036325D">
      <w:pPr>
        <w:widowControl w:val="0"/>
        <w:suppressAutoHyphens/>
        <w:spacing w:after="0" w:line="100" w:lineRule="atLeast"/>
        <w:ind w:firstLine="540"/>
        <w:jc w:val="both"/>
        <w:rPr>
          <w:rFonts w:ascii="Times New Roman" w:eastAsia="Calibri" w:hAnsi="Times New Roman" w:cs="Times New Roman"/>
          <w:kern w:val="1"/>
          <w:sz w:val="24"/>
          <w:szCs w:val="24"/>
          <w:lang w:eastAsia="ar-SA"/>
        </w:rPr>
      </w:pPr>
      <w:r w:rsidRPr="0036325D">
        <w:rPr>
          <w:rFonts w:ascii="Times New Roman" w:eastAsia="Calibri" w:hAnsi="Times New Roman" w:cs="Times New Roman"/>
          <w:kern w:val="1"/>
          <w:sz w:val="24"/>
          <w:szCs w:val="24"/>
          <w:lang w:eastAsia="ar-SA"/>
        </w:rPr>
        <w:t>1 час – обучение в условиях дорожного движения.</w:t>
      </w:r>
    </w:p>
    <w:p w:rsidR="0036325D" w:rsidRPr="0036325D" w:rsidRDefault="0036325D" w:rsidP="0036325D">
      <w:pPr>
        <w:widowControl w:val="0"/>
        <w:suppressAutoHyphens/>
        <w:spacing w:after="0" w:line="100" w:lineRule="atLeast"/>
        <w:ind w:firstLine="540"/>
        <w:jc w:val="both"/>
        <w:rPr>
          <w:rFonts w:ascii="Times New Roman" w:eastAsia="Calibri" w:hAnsi="Times New Roman" w:cs="Times New Roman"/>
          <w:kern w:val="1"/>
          <w:sz w:val="24"/>
          <w:szCs w:val="24"/>
          <w:lang w:eastAsia="ar-SA"/>
        </w:rPr>
      </w:pPr>
      <w:r w:rsidRPr="0036325D">
        <w:rPr>
          <w:rFonts w:ascii="Times New Roman" w:eastAsia="Calibri" w:hAnsi="Times New Roman" w:cs="Times New Roman"/>
          <w:kern w:val="1"/>
          <w:sz w:val="24"/>
          <w:szCs w:val="24"/>
          <w:lang w:eastAsia="ar-SA"/>
        </w:rPr>
        <w:t>Проверка теоретических знаний при проведении квалификационного экзамена проводится по предметам:</w:t>
      </w:r>
    </w:p>
    <w:p w:rsidR="0036325D" w:rsidRPr="0036325D" w:rsidRDefault="0036325D" w:rsidP="0036325D">
      <w:pPr>
        <w:widowControl w:val="0"/>
        <w:suppressAutoHyphens/>
        <w:spacing w:after="0" w:line="100" w:lineRule="atLeast"/>
        <w:ind w:firstLine="540"/>
        <w:jc w:val="both"/>
        <w:rPr>
          <w:rFonts w:ascii="Times New Roman" w:eastAsia="Calibri" w:hAnsi="Times New Roman" w:cs="Times New Roman"/>
          <w:kern w:val="1"/>
          <w:sz w:val="24"/>
          <w:szCs w:val="24"/>
          <w:lang w:eastAsia="ar-SA"/>
        </w:rPr>
      </w:pPr>
      <w:r w:rsidRPr="0036325D">
        <w:rPr>
          <w:rFonts w:ascii="Times New Roman" w:eastAsia="Calibri" w:hAnsi="Times New Roman" w:cs="Times New Roman"/>
          <w:kern w:val="1"/>
          <w:sz w:val="24"/>
          <w:szCs w:val="24"/>
          <w:lang w:eastAsia="ar-SA"/>
        </w:rPr>
        <w:t>"Основы законодательства в сфере дорожного движения";</w:t>
      </w:r>
    </w:p>
    <w:p w:rsidR="0036325D" w:rsidRPr="0036325D" w:rsidRDefault="0036325D" w:rsidP="0036325D">
      <w:pPr>
        <w:widowControl w:val="0"/>
        <w:suppressAutoHyphens/>
        <w:spacing w:after="0" w:line="100" w:lineRule="atLeast"/>
        <w:ind w:firstLine="540"/>
        <w:jc w:val="both"/>
        <w:rPr>
          <w:rFonts w:ascii="Times New Roman" w:eastAsia="Calibri" w:hAnsi="Times New Roman" w:cs="Times New Roman"/>
          <w:kern w:val="1"/>
          <w:sz w:val="24"/>
          <w:szCs w:val="24"/>
          <w:lang w:eastAsia="ar-SA"/>
        </w:rPr>
      </w:pPr>
      <w:r w:rsidRPr="0036325D">
        <w:rPr>
          <w:rFonts w:ascii="Times New Roman" w:eastAsia="Calibri" w:hAnsi="Times New Roman" w:cs="Times New Roman"/>
          <w:kern w:val="1"/>
          <w:sz w:val="24"/>
          <w:szCs w:val="24"/>
          <w:lang w:eastAsia="ar-SA"/>
        </w:rPr>
        <w:t>"Устройство и техническое обслуживание транспортных средств категории "B" как объектов управления";</w:t>
      </w:r>
    </w:p>
    <w:p w:rsidR="0036325D" w:rsidRPr="0036325D" w:rsidRDefault="0036325D" w:rsidP="0036325D">
      <w:pPr>
        <w:widowControl w:val="0"/>
        <w:suppressAutoHyphens/>
        <w:spacing w:after="0" w:line="100" w:lineRule="atLeast"/>
        <w:ind w:firstLine="540"/>
        <w:jc w:val="both"/>
        <w:rPr>
          <w:rFonts w:ascii="Times New Roman" w:eastAsia="Calibri" w:hAnsi="Times New Roman" w:cs="Times New Roman"/>
          <w:kern w:val="1"/>
          <w:sz w:val="24"/>
          <w:szCs w:val="24"/>
          <w:lang w:eastAsia="ar-SA"/>
        </w:rPr>
      </w:pPr>
      <w:r w:rsidRPr="0036325D">
        <w:rPr>
          <w:rFonts w:ascii="Times New Roman" w:eastAsia="Calibri" w:hAnsi="Times New Roman" w:cs="Times New Roman"/>
          <w:kern w:val="1"/>
          <w:sz w:val="24"/>
          <w:szCs w:val="24"/>
          <w:lang w:eastAsia="ar-SA"/>
        </w:rPr>
        <w:t>"Основы управления транспортными средствами категории "B";</w:t>
      </w:r>
    </w:p>
    <w:p w:rsidR="0036325D" w:rsidRPr="0036325D" w:rsidRDefault="0036325D" w:rsidP="0036325D">
      <w:pPr>
        <w:widowControl w:val="0"/>
        <w:suppressAutoHyphens/>
        <w:spacing w:after="0" w:line="100" w:lineRule="atLeast"/>
        <w:ind w:firstLine="540"/>
        <w:jc w:val="both"/>
        <w:rPr>
          <w:rFonts w:ascii="Times New Roman" w:eastAsia="Calibri" w:hAnsi="Times New Roman" w:cs="Times New Roman"/>
          <w:kern w:val="1"/>
          <w:sz w:val="24"/>
          <w:szCs w:val="24"/>
          <w:lang w:eastAsia="ar-SA"/>
        </w:rPr>
      </w:pPr>
      <w:r w:rsidRPr="0036325D">
        <w:rPr>
          <w:rFonts w:ascii="Times New Roman" w:eastAsia="Calibri" w:hAnsi="Times New Roman" w:cs="Times New Roman"/>
          <w:kern w:val="1"/>
          <w:sz w:val="24"/>
          <w:szCs w:val="24"/>
          <w:lang w:eastAsia="ar-SA"/>
        </w:rPr>
        <w:t>"Организация и выполнение грузовых перевозок автомобильным транспортом";</w:t>
      </w:r>
    </w:p>
    <w:p w:rsidR="0036325D" w:rsidRPr="0036325D" w:rsidRDefault="0036325D" w:rsidP="0036325D">
      <w:pPr>
        <w:widowControl w:val="0"/>
        <w:suppressAutoHyphens/>
        <w:spacing w:after="0" w:line="100" w:lineRule="atLeast"/>
        <w:ind w:firstLine="540"/>
        <w:jc w:val="both"/>
        <w:rPr>
          <w:rFonts w:ascii="Times New Roman" w:eastAsia="Calibri" w:hAnsi="Times New Roman" w:cs="Times New Roman"/>
          <w:kern w:val="1"/>
          <w:sz w:val="24"/>
          <w:szCs w:val="24"/>
          <w:lang w:eastAsia="ar-SA"/>
        </w:rPr>
      </w:pPr>
      <w:r w:rsidRPr="0036325D">
        <w:rPr>
          <w:rFonts w:ascii="Times New Roman" w:eastAsia="Calibri" w:hAnsi="Times New Roman" w:cs="Times New Roman"/>
          <w:kern w:val="1"/>
          <w:sz w:val="24"/>
          <w:szCs w:val="24"/>
          <w:lang w:eastAsia="ar-SA"/>
        </w:rPr>
        <w:t>"Организация и выполнение пассажирских перевозок автомобильным транспортом".</w:t>
      </w:r>
    </w:p>
    <w:p w:rsidR="0036325D" w:rsidRPr="0036325D" w:rsidRDefault="0036325D" w:rsidP="0036325D">
      <w:pPr>
        <w:widowControl w:val="0"/>
        <w:suppressAutoHyphens/>
        <w:spacing w:after="0" w:line="100" w:lineRule="atLeast"/>
        <w:ind w:firstLine="540"/>
        <w:jc w:val="both"/>
        <w:rPr>
          <w:rFonts w:ascii="Times New Roman" w:eastAsia="Calibri" w:hAnsi="Times New Roman" w:cs="Times New Roman"/>
          <w:kern w:val="1"/>
          <w:sz w:val="24"/>
          <w:szCs w:val="24"/>
          <w:lang w:eastAsia="ar-SA"/>
        </w:rPr>
      </w:pPr>
      <w:r w:rsidRPr="0036325D">
        <w:rPr>
          <w:rFonts w:ascii="Times New Roman" w:eastAsia="Calibri" w:hAnsi="Times New Roman" w:cs="Times New Roman"/>
          <w:kern w:val="1"/>
          <w:sz w:val="24"/>
          <w:szCs w:val="24"/>
          <w:lang w:eastAsia="ar-SA"/>
        </w:rPr>
        <w:t>Промежуточная аттестация и проверка теоретических знаний при проведении квалификационных экзаменов проводятся с использованием материалов, утвержденных директором ГА</w:t>
      </w:r>
      <w:r>
        <w:rPr>
          <w:rFonts w:ascii="Times New Roman" w:eastAsia="Calibri" w:hAnsi="Times New Roman" w:cs="Times New Roman"/>
          <w:kern w:val="1"/>
          <w:sz w:val="24"/>
          <w:szCs w:val="24"/>
          <w:lang w:eastAsia="ar-SA"/>
        </w:rPr>
        <w:t>ПОУ</w:t>
      </w:r>
      <w:r w:rsidRPr="0036325D">
        <w:rPr>
          <w:rFonts w:ascii="Times New Roman" w:eastAsia="Calibri" w:hAnsi="Times New Roman" w:cs="Times New Roman"/>
          <w:kern w:val="1"/>
          <w:sz w:val="24"/>
          <w:szCs w:val="24"/>
          <w:lang w:eastAsia="ar-SA"/>
        </w:rPr>
        <w:t xml:space="preserve"> «Арский агропромышленный профессиональный колледж».</w:t>
      </w:r>
    </w:p>
    <w:p w:rsidR="0036325D" w:rsidRPr="0036325D" w:rsidRDefault="0036325D" w:rsidP="0036325D">
      <w:pPr>
        <w:widowControl w:val="0"/>
        <w:suppressAutoHyphens/>
        <w:spacing w:after="0" w:line="100" w:lineRule="atLeast"/>
        <w:ind w:firstLine="540"/>
        <w:jc w:val="both"/>
        <w:rPr>
          <w:rFonts w:ascii="Times New Roman" w:eastAsia="Calibri" w:hAnsi="Times New Roman" w:cs="Times New Roman"/>
          <w:kern w:val="1"/>
          <w:sz w:val="24"/>
          <w:szCs w:val="24"/>
          <w:lang w:eastAsia="ar-SA"/>
        </w:rPr>
      </w:pPr>
      <w:r w:rsidRPr="0036325D">
        <w:rPr>
          <w:rFonts w:ascii="Times New Roman" w:eastAsia="Calibri" w:hAnsi="Times New Roman" w:cs="Times New Roman"/>
          <w:kern w:val="1"/>
          <w:sz w:val="24"/>
          <w:szCs w:val="24"/>
          <w:lang w:eastAsia="ar-SA"/>
        </w:rPr>
        <w:t>Практическая квалификационная работа при проведении квалификационного экзамена состоит из двух этапов. На первом этапе проверяются первоначальные навыки управления транспортным средством категории "B" на автодроме. На втором этапе осуществляется проверка навыков управления транспортным средством категории "B" в условиях дорожного движения.</w:t>
      </w:r>
    </w:p>
    <w:p w:rsidR="0036325D" w:rsidRPr="0036325D" w:rsidRDefault="0036325D" w:rsidP="0036325D">
      <w:pPr>
        <w:widowControl w:val="0"/>
        <w:suppressAutoHyphens/>
        <w:spacing w:after="0" w:line="100" w:lineRule="atLeast"/>
        <w:ind w:firstLine="540"/>
        <w:jc w:val="both"/>
        <w:rPr>
          <w:rFonts w:ascii="Times New Roman" w:eastAsia="Calibri" w:hAnsi="Times New Roman" w:cs="Times New Roman"/>
          <w:kern w:val="1"/>
          <w:sz w:val="24"/>
          <w:szCs w:val="24"/>
          <w:lang w:eastAsia="ar-SA"/>
        </w:rPr>
      </w:pPr>
      <w:r w:rsidRPr="0036325D">
        <w:rPr>
          <w:rFonts w:ascii="Times New Roman" w:eastAsia="Calibri" w:hAnsi="Times New Roman" w:cs="Times New Roman"/>
          <w:kern w:val="1"/>
          <w:sz w:val="24"/>
          <w:szCs w:val="24"/>
          <w:lang w:eastAsia="ar-SA"/>
        </w:rPr>
        <w:t>Результаты квалификационного экзамена оформляются протоколом. По результатам квалификационного экзамена выдается свидетельство о профессии водителя.</w:t>
      </w:r>
    </w:p>
    <w:p w:rsidR="0036325D" w:rsidRPr="0036325D" w:rsidRDefault="0036325D" w:rsidP="0036325D">
      <w:pPr>
        <w:widowControl w:val="0"/>
        <w:suppressAutoHyphens/>
        <w:spacing w:after="0" w:line="100" w:lineRule="atLeast"/>
        <w:ind w:firstLine="540"/>
        <w:jc w:val="both"/>
        <w:rPr>
          <w:rFonts w:ascii="Times New Roman" w:eastAsia="Calibri" w:hAnsi="Times New Roman" w:cs="Times New Roman"/>
          <w:kern w:val="1"/>
          <w:sz w:val="24"/>
          <w:szCs w:val="24"/>
          <w:lang w:eastAsia="ar-SA"/>
        </w:rPr>
      </w:pPr>
      <w:r w:rsidRPr="0036325D">
        <w:rPr>
          <w:rFonts w:ascii="Times New Roman" w:eastAsia="Calibri" w:hAnsi="Times New Roman" w:cs="Times New Roman"/>
          <w:kern w:val="1"/>
          <w:sz w:val="24"/>
          <w:szCs w:val="24"/>
          <w:lang w:eastAsia="ar-SA"/>
        </w:rPr>
        <w:t xml:space="preserve">Индивидуальный учет результатов освоения </w:t>
      </w:r>
      <w:proofErr w:type="gramStart"/>
      <w:r w:rsidRPr="0036325D">
        <w:rPr>
          <w:rFonts w:ascii="Times New Roman" w:eastAsia="Calibri" w:hAnsi="Times New Roman" w:cs="Times New Roman"/>
          <w:kern w:val="1"/>
          <w:sz w:val="24"/>
          <w:szCs w:val="24"/>
          <w:lang w:eastAsia="ar-SA"/>
        </w:rPr>
        <w:t>обучающимися</w:t>
      </w:r>
      <w:proofErr w:type="gramEnd"/>
      <w:r w:rsidRPr="0036325D">
        <w:rPr>
          <w:rFonts w:ascii="Times New Roman" w:eastAsia="Calibri" w:hAnsi="Times New Roman" w:cs="Times New Roman"/>
          <w:kern w:val="1"/>
          <w:sz w:val="24"/>
          <w:szCs w:val="24"/>
          <w:lang w:eastAsia="ar-SA"/>
        </w:rPr>
        <w:t xml:space="preserve"> образовательных программ, а также хранение в архивах информации об этих результатах осуществляется на бумажных и электронных носителях.</w:t>
      </w:r>
    </w:p>
    <w:p w:rsidR="00962724" w:rsidRPr="00962724" w:rsidRDefault="00962724"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p w:rsidR="00962724" w:rsidRPr="00962724" w:rsidRDefault="00962724" w:rsidP="00962724">
      <w:pPr>
        <w:widowControl w:val="0"/>
        <w:autoSpaceDE w:val="0"/>
        <w:autoSpaceDN w:val="0"/>
        <w:adjustRightInd w:val="0"/>
        <w:spacing w:after="150" w:line="240" w:lineRule="auto"/>
        <w:jc w:val="center"/>
        <w:rPr>
          <w:rFonts w:ascii="Times New Roman" w:eastAsiaTheme="minorEastAsia" w:hAnsi="Times New Roman" w:cs="Times New Roman"/>
          <w:sz w:val="32"/>
          <w:szCs w:val="32"/>
          <w:lang w:eastAsia="ru-RU"/>
        </w:rPr>
      </w:pPr>
      <w:r w:rsidRPr="00962724">
        <w:rPr>
          <w:rFonts w:ascii="Times New Roman" w:eastAsiaTheme="minorEastAsia" w:hAnsi="Times New Roman" w:cs="Times New Roman"/>
          <w:b/>
          <w:bCs/>
          <w:sz w:val="32"/>
          <w:szCs w:val="32"/>
          <w:lang w:eastAsia="ru-RU"/>
        </w:rPr>
        <w:t>VII. Учебно-методические материалы, обе</w:t>
      </w:r>
      <w:r w:rsidR="00351BCC">
        <w:rPr>
          <w:rFonts w:ascii="Times New Roman" w:eastAsiaTheme="minorEastAsia" w:hAnsi="Times New Roman" w:cs="Times New Roman"/>
          <w:b/>
          <w:bCs/>
          <w:sz w:val="32"/>
          <w:szCs w:val="32"/>
          <w:lang w:eastAsia="ru-RU"/>
        </w:rPr>
        <w:t>спечивающие реализацию Рабочей</w:t>
      </w:r>
      <w:r w:rsidRPr="00962724">
        <w:rPr>
          <w:rFonts w:ascii="Times New Roman" w:eastAsiaTheme="minorEastAsia" w:hAnsi="Times New Roman" w:cs="Times New Roman"/>
          <w:b/>
          <w:bCs/>
          <w:sz w:val="32"/>
          <w:szCs w:val="32"/>
          <w:lang w:eastAsia="ru-RU"/>
        </w:rPr>
        <w:t xml:space="preserve"> программы</w:t>
      </w:r>
    </w:p>
    <w:p w:rsidR="00962724" w:rsidRPr="00962724" w:rsidRDefault="00962724"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sidRPr="00962724">
        <w:rPr>
          <w:rFonts w:ascii="Times New Roman" w:eastAsiaTheme="minorEastAsia" w:hAnsi="Times New Roman" w:cs="Times New Roman"/>
          <w:sz w:val="24"/>
          <w:szCs w:val="24"/>
          <w:lang w:eastAsia="ru-RU"/>
        </w:rPr>
        <w:t>Учебно-методические материалы представлены:</w:t>
      </w:r>
    </w:p>
    <w:p w:rsidR="00962724" w:rsidRPr="00962724" w:rsidRDefault="00351BCC" w:rsidP="00962724">
      <w:pPr>
        <w:widowControl w:val="0"/>
        <w:autoSpaceDE w:val="0"/>
        <w:autoSpaceDN w:val="0"/>
        <w:adjustRightInd w:val="0"/>
        <w:spacing w:after="15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Рабочей</w:t>
      </w:r>
      <w:r w:rsidR="00962724" w:rsidRPr="00962724">
        <w:rPr>
          <w:rFonts w:ascii="Times New Roman" w:eastAsiaTheme="minorEastAsia" w:hAnsi="Times New Roman" w:cs="Times New Roman"/>
          <w:sz w:val="24"/>
          <w:szCs w:val="24"/>
          <w:lang w:eastAsia="ru-RU"/>
        </w:rPr>
        <w:t xml:space="preserve"> программой</w:t>
      </w:r>
      <w:r>
        <w:rPr>
          <w:rFonts w:ascii="Times New Roman" w:eastAsiaTheme="minorEastAsia" w:hAnsi="Times New Roman" w:cs="Times New Roman"/>
          <w:sz w:val="24"/>
          <w:szCs w:val="24"/>
          <w:lang w:eastAsia="ru-RU"/>
        </w:rPr>
        <w:t xml:space="preserve"> профессиональной подготовки водителей транспортных средств категории «В», утвержденной в установленном порядке</w:t>
      </w:r>
      <w:r w:rsidR="00962724" w:rsidRPr="00962724">
        <w:rPr>
          <w:rFonts w:ascii="Times New Roman" w:eastAsiaTheme="minorEastAsia" w:hAnsi="Times New Roman" w:cs="Times New Roman"/>
          <w:sz w:val="24"/>
          <w:szCs w:val="24"/>
          <w:lang w:eastAsia="ru-RU"/>
        </w:rPr>
        <w:t>;</w:t>
      </w:r>
    </w:p>
    <w:p w:rsidR="00351BCC" w:rsidRPr="00351BCC" w:rsidRDefault="00351BCC" w:rsidP="00351BCC">
      <w:pPr>
        <w:spacing w:after="0" w:line="240" w:lineRule="auto"/>
        <w:ind w:firstLine="360"/>
        <w:jc w:val="both"/>
        <w:rPr>
          <w:rFonts w:ascii="Times New Roman" w:eastAsia="Times New Roman" w:hAnsi="Times New Roman" w:cs="Times New Roman"/>
          <w:sz w:val="24"/>
          <w:szCs w:val="24"/>
          <w:lang w:eastAsia="ru-RU"/>
        </w:rPr>
      </w:pPr>
      <w:r w:rsidRPr="00351BCC">
        <w:rPr>
          <w:rFonts w:ascii="Times New Roman" w:eastAsia="Times New Roman" w:hAnsi="Times New Roman" w:cs="Times New Roman"/>
          <w:sz w:val="24"/>
          <w:szCs w:val="24"/>
          <w:lang w:eastAsia="ru-RU"/>
        </w:rPr>
        <w:t>программой профессиональной подготовки водителей транспортных средств категории «В», согласованной с Госавтоинспекцией и утвержденной директором ГА</w:t>
      </w:r>
      <w:r>
        <w:rPr>
          <w:rFonts w:ascii="Times New Roman" w:eastAsia="Times New Roman" w:hAnsi="Times New Roman" w:cs="Times New Roman"/>
          <w:sz w:val="24"/>
          <w:szCs w:val="24"/>
          <w:lang w:eastAsia="ru-RU"/>
        </w:rPr>
        <w:t xml:space="preserve">ПОУ </w:t>
      </w:r>
      <w:r w:rsidRPr="00351BCC">
        <w:rPr>
          <w:rFonts w:ascii="Times New Roman" w:eastAsia="Times New Roman" w:hAnsi="Times New Roman" w:cs="Times New Roman"/>
          <w:sz w:val="24"/>
          <w:szCs w:val="24"/>
          <w:lang w:eastAsia="ru-RU"/>
        </w:rPr>
        <w:t xml:space="preserve"> «Арский агропромышленный профессиональный колледж»;</w:t>
      </w:r>
    </w:p>
    <w:p w:rsidR="00351BCC" w:rsidRPr="00351BCC" w:rsidRDefault="00351BCC" w:rsidP="00351BCC">
      <w:pPr>
        <w:spacing w:after="0" w:line="240" w:lineRule="auto"/>
        <w:ind w:firstLine="360"/>
        <w:jc w:val="both"/>
        <w:rPr>
          <w:rFonts w:ascii="Times New Roman" w:eastAsia="Times New Roman" w:hAnsi="Times New Roman" w:cs="Times New Roman"/>
          <w:sz w:val="24"/>
          <w:szCs w:val="24"/>
          <w:lang w:eastAsia="ru-RU"/>
        </w:rPr>
      </w:pPr>
      <w:r w:rsidRPr="00351BCC">
        <w:rPr>
          <w:rFonts w:ascii="Times New Roman" w:eastAsia="Times New Roman" w:hAnsi="Times New Roman" w:cs="Times New Roman"/>
          <w:sz w:val="24"/>
          <w:szCs w:val="24"/>
          <w:lang w:eastAsia="ru-RU"/>
        </w:rPr>
        <w:t>методическими рекомендациями по организации образовательного процесса, утвержденными директором ГА</w:t>
      </w:r>
      <w:r>
        <w:rPr>
          <w:rFonts w:ascii="Times New Roman" w:eastAsia="Times New Roman" w:hAnsi="Times New Roman" w:cs="Times New Roman"/>
          <w:sz w:val="24"/>
          <w:szCs w:val="24"/>
          <w:lang w:eastAsia="ru-RU"/>
        </w:rPr>
        <w:t>ПОУ</w:t>
      </w:r>
      <w:r w:rsidRPr="00351BCC">
        <w:rPr>
          <w:rFonts w:ascii="Times New Roman" w:eastAsia="Times New Roman" w:hAnsi="Times New Roman" w:cs="Times New Roman"/>
          <w:sz w:val="24"/>
          <w:szCs w:val="24"/>
          <w:lang w:eastAsia="ru-RU"/>
        </w:rPr>
        <w:t xml:space="preserve"> «Арский агропромышленный профессиональный колледж»;</w:t>
      </w:r>
    </w:p>
    <w:p w:rsidR="00351BCC" w:rsidRPr="00351BCC" w:rsidRDefault="00351BCC" w:rsidP="00351BCC">
      <w:pPr>
        <w:spacing w:after="0" w:line="240" w:lineRule="auto"/>
        <w:ind w:firstLine="360"/>
        <w:jc w:val="both"/>
        <w:rPr>
          <w:rFonts w:ascii="Times New Roman" w:eastAsia="Times New Roman" w:hAnsi="Times New Roman" w:cs="Times New Roman"/>
          <w:sz w:val="24"/>
          <w:szCs w:val="24"/>
          <w:lang w:eastAsia="ru-RU"/>
        </w:rPr>
      </w:pPr>
      <w:r w:rsidRPr="00351BCC">
        <w:rPr>
          <w:rFonts w:ascii="Times New Roman" w:eastAsia="Times New Roman" w:hAnsi="Times New Roman" w:cs="Times New Roman"/>
          <w:sz w:val="24"/>
          <w:szCs w:val="24"/>
          <w:lang w:eastAsia="ru-RU"/>
        </w:rPr>
        <w:t xml:space="preserve">материалами для проведения промежуточной и итоговой аттестации </w:t>
      </w:r>
      <w:proofErr w:type="gramStart"/>
      <w:r w:rsidRPr="00351BCC">
        <w:rPr>
          <w:rFonts w:ascii="Times New Roman" w:eastAsia="Times New Roman" w:hAnsi="Times New Roman" w:cs="Times New Roman"/>
          <w:sz w:val="24"/>
          <w:szCs w:val="24"/>
          <w:lang w:eastAsia="ru-RU"/>
        </w:rPr>
        <w:t>обучающихся</w:t>
      </w:r>
      <w:proofErr w:type="gramEnd"/>
      <w:r w:rsidRPr="00351BCC">
        <w:rPr>
          <w:rFonts w:ascii="Times New Roman" w:eastAsia="Times New Roman" w:hAnsi="Times New Roman" w:cs="Times New Roman"/>
          <w:sz w:val="24"/>
          <w:szCs w:val="24"/>
          <w:lang w:eastAsia="ru-RU"/>
        </w:rPr>
        <w:t>, утвержденными директором ГА</w:t>
      </w:r>
      <w:r>
        <w:rPr>
          <w:rFonts w:ascii="Times New Roman" w:eastAsia="Times New Roman" w:hAnsi="Times New Roman" w:cs="Times New Roman"/>
          <w:sz w:val="24"/>
          <w:szCs w:val="24"/>
          <w:lang w:eastAsia="ru-RU"/>
        </w:rPr>
        <w:t>ПОУ</w:t>
      </w:r>
      <w:r w:rsidRPr="00351BCC">
        <w:rPr>
          <w:rFonts w:ascii="Times New Roman" w:eastAsia="Times New Roman" w:hAnsi="Times New Roman" w:cs="Times New Roman"/>
          <w:sz w:val="24"/>
          <w:szCs w:val="24"/>
          <w:lang w:eastAsia="ru-RU"/>
        </w:rPr>
        <w:t xml:space="preserve"> «Арский агропромышленный профессиональный колледж».</w:t>
      </w:r>
    </w:p>
    <w:p w:rsidR="00351BCC" w:rsidRDefault="00351BCC" w:rsidP="00351BCC">
      <w:pPr>
        <w:spacing w:after="0" w:line="240" w:lineRule="auto"/>
        <w:jc w:val="both"/>
        <w:rPr>
          <w:rFonts w:ascii="Times New Roman" w:eastAsia="Times New Roman" w:hAnsi="Times New Roman" w:cs="Times New Roman"/>
          <w:sz w:val="28"/>
          <w:szCs w:val="28"/>
          <w:lang w:eastAsia="ru-RU"/>
        </w:rPr>
      </w:pPr>
    </w:p>
    <w:p w:rsidR="0036325D" w:rsidRDefault="0036325D" w:rsidP="00351BCC">
      <w:pPr>
        <w:spacing w:after="0" w:line="240" w:lineRule="auto"/>
        <w:jc w:val="both"/>
        <w:rPr>
          <w:rFonts w:ascii="Times New Roman" w:eastAsia="Times New Roman" w:hAnsi="Times New Roman" w:cs="Times New Roman"/>
          <w:sz w:val="28"/>
          <w:szCs w:val="28"/>
          <w:lang w:eastAsia="ru-RU"/>
        </w:rPr>
      </w:pPr>
    </w:p>
    <w:p w:rsidR="0036325D" w:rsidRDefault="0036325D" w:rsidP="00351BCC">
      <w:pPr>
        <w:spacing w:after="0" w:line="240" w:lineRule="auto"/>
        <w:jc w:val="both"/>
        <w:rPr>
          <w:rFonts w:ascii="Times New Roman" w:eastAsia="Times New Roman" w:hAnsi="Times New Roman" w:cs="Times New Roman"/>
          <w:sz w:val="28"/>
          <w:szCs w:val="28"/>
          <w:lang w:eastAsia="ru-RU"/>
        </w:rPr>
      </w:pPr>
    </w:p>
    <w:p w:rsidR="0036325D" w:rsidRDefault="0036325D" w:rsidP="00351BCC">
      <w:pPr>
        <w:spacing w:after="0" w:line="240" w:lineRule="auto"/>
        <w:jc w:val="both"/>
        <w:rPr>
          <w:rFonts w:ascii="Times New Roman" w:eastAsia="Times New Roman" w:hAnsi="Times New Roman" w:cs="Times New Roman"/>
          <w:sz w:val="28"/>
          <w:szCs w:val="28"/>
          <w:lang w:eastAsia="ru-RU"/>
        </w:rPr>
      </w:pPr>
    </w:p>
    <w:p w:rsidR="0036325D" w:rsidRDefault="0036325D" w:rsidP="00351BCC">
      <w:pPr>
        <w:spacing w:after="0" w:line="240" w:lineRule="auto"/>
        <w:jc w:val="both"/>
        <w:rPr>
          <w:rFonts w:ascii="Times New Roman" w:eastAsia="Times New Roman" w:hAnsi="Times New Roman" w:cs="Times New Roman"/>
          <w:sz w:val="28"/>
          <w:szCs w:val="28"/>
          <w:lang w:eastAsia="ru-RU"/>
        </w:rPr>
      </w:pPr>
    </w:p>
    <w:p w:rsidR="0036325D" w:rsidRDefault="0036325D" w:rsidP="00351BCC">
      <w:pPr>
        <w:spacing w:after="0" w:line="240" w:lineRule="auto"/>
        <w:jc w:val="both"/>
        <w:rPr>
          <w:rFonts w:ascii="Times New Roman" w:eastAsia="Times New Roman" w:hAnsi="Times New Roman" w:cs="Times New Roman"/>
          <w:sz w:val="28"/>
          <w:szCs w:val="28"/>
          <w:lang w:eastAsia="ru-RU"/>
        </w:rPr>
      </w:pPr>
    </w:p>
    <w:p w:rsidR="0036325D" w:rsidRDefault="0036325D" w:rsidP="00351BCC">
      <w:pPr>
        <w:spacing w:after="0" w:line="240" w:lineRule="auto"/>
        <w:jc w:val="both"/>
        <w:rPr>
          <w:rFonts w:ascii="Times New Roman" w:eastAsia="Times New Roman" w:hAnsi="Times New Roman" w:cs="Times New Roman"/>
          <w:sz w:val="28"/>
          <w:szCs w:val="28"/>
          <w:lang w:eastAsia="ru-RU"/>
        </w:rPr>
      </w:pPr>
    </w:p>
    <w:p w:rsidR="0036325D" w:rsidRDefault="0036325D" w:rsidP="00351BCC">
      <w:pPr>
        <w:spacing w:after="0" w:line="240" w:lineRule="auto"/>
        <w:jc w:val="both"/>
        <w:rPr>
          <w:rFonts w:ascii="Times New Roman" w:eastAsia="Times New Roman" w:hAnsi="Times New Roman" w:cs="Times New Roman"/>
          <w:sz w:val="28"/>
          <w:szCs w:val="28"/>
          <w:lang w:eastAsia="ru-RU"/>
        </w:rPr>
      </w:pPr>
    </w:p>
    <w:p w:rsidR="0036325D" w:rsidRDefault="0036325D" w:rsidP="00351BCC">
      <w:pPr>
        <w:spacing w:after="0" w:line="240" w:lineRule="auto"/>
        <w:jc w:val="both"/>
        <w:rPr>
          <w:rFonts w:ascii="Times New Roman" w:eastAsia="Times New Roman" w:hAnsi="Times New Roman" w:cs="Times New Roman"/>
          <w:sz w:val="28"/>
          <w:szCs w:val="28"/>
          <w:lang w:eastAsia="ru-RU"/>
        </w:rPr>
      </w:pPr>
    </w:p>
    <w:p w:rsidR="0036325D" w:rsidRDefault="0036325D" w:rsidP="00351BCC">
      <w:pPr>
        <w:spacing w:after="0" w:line="240" w:lineRule="auto"/>
        <w:jc w:val="both"/>
        <w:rPr>
          <w:rFonts w:ascii="Times New Roman" w:eastAsia="Times New Roman" w:hAnsi="Times New Roman" w:cs="Times New Roman"/>
          <w:sz w:val="28"/>
          <w:szCs w:val="28"/>
          <w:lang w:eastAsia="ru-RU"/>
        </w:rPr>
      </w:pPr>
    </w:p>
    <w:p w:rsidR="0036325D" w:rsidRDefault="0036325D" w:rsidP="00351BCC">
      <w:pPr>
        <w:spacing w:after="0" w:line="240" w:lineRule="auto"/>
        <w:jc w:val="both"/>
        <w:rPr>
          <w:rFonts w:ascii="Times New Roman" w:eastAsia="Times New Roman" w:hAnsi="Times New Roman" w:cs="Times New Roman"/>
          <w:sz w:val="28"/>
          <w:szCs w:val="28"/>
          <w:lang w:eastAsia="ru-RU"/>
        </w:rPr>
      </w:pPr>
    </w:p>
    <w:p w:rsidR="0036325D" w:rsidRDefault="0036325D" w:rsidP="00351BCC">
      <w:pPr>
        <w:spacing w:after="0" w:line="240" w:lineRule="auto"/>
        <w:jc w:val="both"/>
        <w:rPr>
          <w:rFonts w:ascii="Times New Roman" w:eastAsia="Times New Roman" w:hAnsi="Times New Roman" w:cs="Times New Roman"/>
          <w:sz w:val="28"/>
          <w:szCs w:val="28"/>
          <w:lang w:eastAsia="ru-RU"/>
        </w:rPr>
      </w:pPr>
    </w:p>
    <w:p w:rsidR="0036325D" w:rsidRDefault="0036325D" w:rsidP="00351BCC">
      <w:pPr>
        <w:spacing w:after="0" w:line="240" w:lineRule="auto"/>
        <w:jc w:val="both"/>
        <w:rPr>
          <w:rFonts w:ascii="Times New Roman" w:eastAsia="Times New Roman" w:hAnsi="Times New Roman" w:cs="Times New Roman"/>
          <w:sz w:val="28"/>
          <w:szCs w:val="28"/>
          <w:lang w:eastAsia="ru-RU"/>
        </w:rPr>
      </w:pPr>
    </w:p>
    <w:p w:rsidR="0036325D" w:rsidRDefault="0036325D" w:rsidP="00351BCC">
      <w:pPr>
        <w:spacing w:after="0" w:line="240" w:lineRule="auto"/>
        <w:jc w:val="both"/>
        <w:rPr>
          <w:rFonts w:ascii="Times New Roman" w:eastAsia="Times New Roman" w:hAnsi="Times New Roman" w:cs="Times New Roman"/>
          <w:sz w:val="28"/>
          <w:szCs w:val="28"/>
          <w:lang w:eastAsia="ru-RU"/>
        </w:rPr>
      </w:pPr>
    </w:p>
    <w:p w:rsidR="0036325D" w:rsidRDefault="0036325D" w:rsidP="00351BCC">
      <w:pPr>
        <w:spacing w:after="0" w:line="240" w:lineRule="auto"/>
        <w:jc w:val="both"/>
        <w:rPr>
          <w:rFonts w:ascii="Times New Roman" w:eastAsia="Times New Roman" w:hAnsi="Times New Roman" w:cs="Times New Roman"/>
          <w:sz w:val="28"/>
          <w:szCs w:val="28"/>
          <w:lang w:eastAsia="ru-RU"/>
        </w:rPr>
      </w:pPr>
    </w:p>
    <w:p w:rsidR="0036325D" w:rsidRDefault="0036325D" w:rsidP="00351BCC">
      <w:pPr>
        <w:spacing w:after="0" w:line="240" w:lineRule="auto"/>
        <w:jc w:val="both"/>
        <w:rPr>
          <w:rFonts w:ascii="Times New Roman" w:eastAsia="Times New Roman" w:hAnsi="Times New Roman" w:cs="Times New Roman"/>
          <w:sz w:val="28"/>
          <w:szCs w:val="28"/>
          <w:lang w:eastAsia="ru-RU"/>
        </w:rPr>
      </w:pPr>
    </w:p>
    <w:p w:rsidR="0036325D" w:rsidRDefault="0036325D" w:rsidP="00351BCC">
      <w:pPr>
        <w:spacing w:after="0" w:line="240" w:lineRule="auto"/>
        <w:jc w:val="both"/>
        <w:rPr>
          <w:rFonts w:ascii="Times New Roman" w:eastAsia="Times New Roman" w:hAnsi="Times New Roman" w:cs="Times New Roman"/>
          <w:sz w:val="28"/>
          <w:szCs w:val="28"/>
          <w:lang w:eastAsia="ru-RU"/>
        </w:rPr>
      </w:pPr>
    </w:p>
    <w:p w:rsidR="0036325D" w:rsidRDefault="0036325D" w:rsidP="00351BCC">
      <w:pPr>
        <w:spacing w:after="0" w:line="240" w:lineRule="auto"/>
        <w:jc w:val="both"/>
        <w:rPr>
          <w:rFonts w:ascii="Times New Roman" w:eastAsia="Times New Roman" w:hAnsi="Times New Roman" w:cs="Times New Roman"/>
          <w:sz w:val="28"/>
          <w:szCs w:val="28"/>
          <w:lang w:eastAsia="ru-RU"/>
        </w:rPr>
      </w:pPr>
    </w:p>
    <w:p w:rsidR="0036325D" w:rsidRDefault="0036325D" w:rsidP="00351BCC">
      <w:pPr>
        <w:spacing w:after="0" w:line="240" w:lineRule="auto"/>
        <w:jc w:val="both"/>
        <w:rPr>
          <w:rFonts w:ascii="Times New Roman" w:eastAsia="Times New Roman" w:hAnsi="Times New Roman" w:cs="Times New Roman"/>
          <w:sz w:val="28"/>
          <w:szCs w:val="28"/>
          <w:lang w:eastAsia="ru-RU"/>
        </w:rPr>
      </w:pPr>
    </w:p>
    <w:p w:rsidR="0036325D" w:rsidRDefault="0036325D" w:rsidP="00351BCC">
      <w:pPr>
        <w:spacing w:after="0" w:line="240" w:lineRule="auto"/>
        <w:jc w:val="both"/>
        <w:rPr>
          <w:rFonts w:ascii="Times New Roman" w:eastAsia="Times New Roman" w:hAnsi="Times New Roman" w:cs="Times New Roman"/>
          <w:sz w:val="28"/>
          <w:szCs w:val="28"/>
          <w:lang w:eastAsia="ru-RU"/>
        </w:rPr>
      </w:pPr>
    </w:p>
    <w:p w:rsidR="007A07FB" w:rsidRDefault="007A07FB" w:rsidP="00351BCC">
      <w:pPr>
        <w:spacing w:after="0" w:line="240" w:lineRule="auto"/>
        <w:jc w:val="both"/>
        <w:rPr>
          <w:rFonts w:ascii="Times New Roman" w:eastAsia="Times New Roman" w:hAnsi="Times New Roman" w:cs="Times New Roman"/>
          <w:sz w:val="28"/>
          <w:szCs w:val="28"/>
          <w:lang w:eastAsia="ru-RU"/>
        </w:rPr>
      </w:pPr>
    </w:p>
    <w:p w:rsidR="007A07FB" w:rsidRDefault="007A07FB" w:rsidP="00351BCC">
      <w:pPr>
        <w:spacing w:after="0" w:line="240" w:lineRule="auto"/>
        <w:jc w:val="both"/>
        <w:rPr>
          <w:rFonts w:ascii="Times New Roman" w:eastAsia="Times New Roman" w:hAnsi="Times New Roman" w:cs="Times New Roman"/>
          <w:sz w:val="28"/>
          <w:szCs w:val="28"/>
          <w:lang w:eastAsia="ru-RU"/>
        </w:rPr>
      </w:pPr>
    </w:p>
    <w:p w:rsidR="0036325D" w:rsidRDefault="0036325D" w:rsidP="00351BCC">
      <w:pPr>
        <w:spacing w:after="0" w:line="240" w:lineRule="auto"/>
        <w:jc w:val="both"/>
        <w:rPr>
          <w:rFonts w:ascii="Times New Roman" w:eastAsia="Times New Roman" w:hAnsi="Times New Roman" w:cs="Times New Roman"/>
          <w:sz w:val="28"/>
          <w:szCs w:val="28"/>
          <w:lang w:eastAsia="ru-RU"/>
        </w:rPr>
      </w:pPr>
    </w:p>
    <w:p w:rsidR="005F29BE" w:rsidRDefault="005F29BE" w:rsidP="00351BCC">
      <w:pPr>
        <w:spacing w:after="0" w:line="240" w:lineRule="auto"/>
        <w:jc w:val="both"/>
        <w:rPr>
          <w:rFonts w:ascii="Times New Roman" w:eastAsia="Times New Roman" w:hAnsi="Times New Roman" w:cs="Times New Roman"/>
          <w:sz w:val="28"/>
          <w:szCs w:val="28"/>
          <w:lang w:eastAsia="ru-RU"/>
        </w:rPr>
      </w:pPr>
    </w:p>
    <w:p w:rsidR="005F29BE" w:rsidRDefault="005F29BE" w:rsidP="00351BCC">
      <w:pPr>
        <w:spacing w:after="0" w:line="240" w:lineRule="auto"/>
        <w:jc w:val="both"/>
        <w:rPr>
          <w:rFonts w:ascii="Times New Roman" w:eastAsia="Times New Roman" w:hAnsi="Times New Roman" w:cs="Times New Roman"/>
          <w:sz w:val="28"/>
          <w:szCs w:val="28"/>
          <w:lang w:eastAsia="ru-RU"/>
        </w:rPr>
      </w:pPr>
    </w:p>
    <w:p w:rsidR="005F29BE" w:rsidRDefault="005F29BE" w:rsidP="00351BCC">
      <w:pPr>
        <w:spacing w:after="0" w:line="240" w:lineRule="auto"/>
        <w:jc w:val="both"/>
        <w:rPr>
          <w:rFonts w:ascii="Times New Roman" w:eastAsia="Times New Roman" w:hAnsi="Times New Roman" w:cs="Times New Roman"/>
          <w:sz w:val="28"/>
          <w:szCs w:val="28"/>
          <w:lang w:eastAsia="ru-RU"/>
        </w:rPr>
      </w:pPr>
    </w:p>
    <w:p w:rsidR="005F29BE" w:rsidRDefault="005F29BE" w:rsidP="00351BCC">
      <w:pPr>
        <w:spacing w:after="0" w:line="240" w:lineRule="auto"/>
        <w:jc w:val="both"/>
        <w:rPr>
          <w:rFonts w:ascii="Times New Roman" w:eastAsia="Times New Roman" w:hAnsi="Times New Roman" w:cs="Times New Roman"/>
          <w:sz w:val="28"/>
          <w:szCs w:val="28"/>
          <w:lang w:eastAsia="ru-RU"/>
        </w:rPr>
      </w:pPr>
    </w:p>
    <w:p w:rsidR="005F29BE" w:rsidRDefault="005F29BE" w:rsidP="00351BCC">
      <w:pPr>
        <w:spacing w:after="0" w:line="240" w:lineRule="auto"/>
        <w:jc w:val="both"/>
        <w:rPr>
          <w:rFonts w:ascii="Times New Roman" w:eastAsia="Times New Roman" w:hAnsi="Times New Roman" w:cs="Times New Roman"/>
          <w:sz w:val="28"/>
          <w:szCs w:val="28"/>
          <w:lang w:eastAsia="ru-RU"/>
        </w:rPr>
      </w:pPr>
    </w:p>
    <w:p w:rsidR="005F29BE" w:rsidRDefault="005F29BE" w:rsidP="00351BCC">
      <w:pPr>
        <w:spacing w:after="0" w:line="240" w:lineRule="auto"/>
        <w:jc w:val="both"/>
        <w:rPr>
          <w:rFonts w:ascii="Times New Roman" w:eastAsia="Times New Roman" w:hAnsi="Times New Roman" w:cs="Times New Roman"/>
          <w:sz w:val="28"/>
          <w:szCs w:val="28"/>
          <w:lang w:eastAsia="ru-RU"/>
        </w:rPr>
      </w:pPr>
    </w:p>
    <w:p w:rsidR="0036325D" w:rsidRDefault="0036325D" w:rsidP="00351BCC">
      <w:pPr>
        <w:spacing w:after="0" w:line="240" w:lineRule="auto"/>
        <w:jc w:val="both"/>
        <w:rPr>
          <w:rFonts w:ascii="Times New Roman" w:eastAsia="Times New Roman" w:hAnsi="Times New Roman" w:cs="Times New Roman"/>
          <w:sz w:val="28"/>
          <w:szCs w:val="28"/>
          <w:lang w:eastAsia="ru-RU"/>
        </w:rPr>
      </w:pPr>
    </w:p>
    <w:p w:rsidR="0036325D" w:rsidRPr="0036325D" w:rsidRDefault="0036325D" w:rsidP="0036325D">
      <w:pPr>
        <w:spacing w:after="0" w:line="240" w:lineRule="auto"/>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lastRenderedPageBreak/>
        <w:t xml:space="preserve">Приложение №1 </w:t>
      </w:r>
    </w:p>
    <w:p w:rsidR="0036325D" w:rsidRPr="0036325D" w:rsidRDefault="0036325D" w:rsidP="0036325D">
      <w:pPr>
        <w:spacing w:after="0" w:line="240" w:lineRule="auto"/>
        <w:jc w:val="both"/>
        <w:rPr>
          <w:rFonts w:ascii="Times New Roman" w:eastAsia="Times New Roman" w:hAnsi="Times New Roman" w:cs="Times New Roman"/>
          <w:sz w:val="28"/>
          <w:szCs w:val="28"/>
          <w:lang w:eastAsia="ru-RU"/>
        </w:rPr>
      </w:pPr>
    </w:p>
    <w:p w:rsidR="0036325D" w:rsidRPr="0036325D" w:rsidRDefault="0036325D" w:rsidP="0036325D">
      <w:pPr>
        <w:spacing w:after="0" w:line="240" w:lineRule="auto"/>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 xml:space="preserve">24 августа 2014 года вступили в силу поправки в Закон об обязательном страховании автогражданской ответственности  (ФЗ №40). </w:t>
      </w:r>
    </w:p>
    <w:p w:rsidR="0036325D" w:rsidRPr="0036325D" w:rsidRDefault="0036325D" w:rsidP="0036325D">
      <w:pPr>
        <w:spacing w:after="0" w:line="240" w:lineRule="auto"/>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b/>
          <w:bCs/>
          <w:sz w:val="28"/>
          <w:szCs w:val="28"/>
          <w:lang w:eastAsia="ru-RU"/>
        </w:rPr>
        <w:t xml:space="preserve">Оформление ДТП с помощью </w:t>
      </w:r>
      <w:proofErr w:type="spellStart"/>
      <w:r w:rsidRPr="0036325D">
        <w:rPr>
          <w:rFonts w:ascii="Times New Roman" w:eastAsia="Times New Roman" w:hAnsi="Times New Roman" w:cs="Times New Roman"/>
          <w:b/>
          <w:bCs/>
          <w:sz w:val="28"/>
          <w:szCs w:val="28"/>
          <w:lang w:eastAsia="ru-RU"/>
        </w:rPr>
        <w:t>Европротокола</w:t>
      </w:r>
      <w:proofErr w:type="spellEnd"/>
      <w:r w:rsidRPr="0036325D">
        <w:rPr>
          <w:rFonts w:ascii="Times New Roman" w:eastAsia="Times New Roman" w:hAnsi="Times New Roman" w:cs="Times New Roman"/>
          <w:b/>
          <w:bCs/>
          <w:sz w:val="28"/>
          <w:szCs w:val="28"/>
          <w:lang w:eastAsia="ru-RU"/>
        </w:rPr>
        <w:t xml:space="preserve"> экономит время участников ДТП. </w:t>
      </w:r>
      <w:proofErr w:type="spellStart"/>
      <w:r w:rsidRPr="0036325D">
        <w:rPr>
          <w:rFonts w:ascii="Times New Roman" w:eastAsia="Times New Roman" w:hAnsi="Times New Roman" w:cs="Times New Roman"/>
          <w:b/>
          <w:bCs/>
          <w:sz w:val="28"/>
          <w:szCs w:val="28"/>
          <w:lang w:eastAsia="ru-RU"/>
        </w:rPr>
        <w:t>Европротокол</w:t>
      </w:r>
      <w:proofErr w:type="spellEnd"/>
      <w:r w:rsidRPr="0036325D">
        <w:rPr>
          <w:rFonts w:ascii="Times New Roman" w:eastAsia="Times New Roman" w:hAnsi="Times New Roman" w:cs="Times New Roman"/>
          <w:b/>
          <w:bCs/>
          <w:sz w:val="28"/>
          <w:szCs w:val="28"/>
          <w:lang w:eastAsia="ru-RU"/>
        </w:rPr>
        <w:t xml:space="preserve"> позволяет урегулировать ситуацию на месте, не создавая дорожных заторов и затруднений для остальных участников движения. </w:t>
      </w:r>
    </w:p>
    <w:p w:rsidR="0036325D" w:rsidRPr="0036325D" w:rsidRDefault="0036325D" w:rsidP="0036325D">
      <w:pPr>
        <w:spacing w:after="0" w:line="240" w:lineRule="auto"/>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 xml:space="preserve">Заполняя </w:t>
      </w:r>
      <w:proofErr w:type="spellStart"/>
      <w:r w:rsidRPr="0036325D">
        <w:rPr>
          <w:rFonts w:ascii="Times New Roman" w:eastAsia="Times New Roman" w:hAnsi="Times New Roman" w:cs="Times New Roman"/>
          <w:sz w:val="28"/>
          <w:szCs w:val="28"/>
          <w:lang w:eastAsia="ru-RU"/>
        </w:rPr>
        <w:t>Европротокол</w:t>
      </w:r>
      <w:proofErr w:type="spellEnd"/>
      <w:r w:rsidRPr="0036325D">
        <w:rPr>
          <w:rFonts w:ascii="Times New Roman" w:eastAsia="Times New Roman" w:hAnsi="Times New Roman" w:cs="Times New Roman"/>
          <w:sz w:val="28"/>
          <w:szCs w:val="28"/>
          <w:lang w:eastAsia="ru-RU"/>
        </w:rPr>
        <w:t>, участники ДТП подтверждают свое согласие с определением виновной и пострадавшей сторон ДТП и, соответственно, с правом пострадавшей стороны на получение страховой выплаты по ОСАГО за счет виновной стороны.</w:t>
      </w:r>
    </w:p>
    <w:p w:rsidR="0036325D" w:rsidRPr="0036325D" w:rsidRDefault="0036325D" w:rsidP="0036325D">
      <w:pPr>
        <w:spacing w:after="0" w:line="240" w:lineRule="auto"/>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b/>
          <w:bCs/>
          <w:sz w:val="28"/>
          <w:szCs w:val="28"/>
          <w:lang w:eastAsia="ru-RU"/>
        </w:rPr>
        <w:t xml:space="preserve">Обязательными условиями для оформления ДТП с помощью </w:t>
      </w:r>
      <w:proofErr w:type="spellStart"/>
      <w:r w:rsidRPr="0036325D">
        <w:rPr>
          <w:rFonts w:ascii="Times New Roman" w:eastAsia="Times New Roman" w:hAnsi="Times New Roman" w:cs="Times New Roman"/>
          <w:b/>
          <w:bCs/>
          <w:sz w:val="28"/>
          <w:szCs w:val="28"/>
          <w:lang w:eastAsia="ru-RU"/>
        </w:rPr>
        <w:t>Европротокола</w:t>
      </w:r>
      <w:proofErr w:type="spellEnd"/>
      <w:r w:rsidRPr="0036325D">
        <w:rPr>
          <w:rFonts w:ascii="Times New Roman" w:eastAsia="Times New Roman" w:hAnsi="Times New Roman" w:cs="Times New Roman"/>
          <w:b/>
          <w:bCs/>
          <w:sz w:val="28"/>
          <w:szCs w:val="28"/>
          <w:lang w:eastAsia="ru-RU"/>
        </w:rPr>
        <w:t xml:space="preserve"> являются:</w:t>
      </w:r>
    </w:p>
    <w:p w:rsidR="0036325D" w:rsidRPr="0036325D" w:rsidRDefault="0036325D" w:rsidP="0036325D">
      <w:pPr>
        <w:numPr>
          <w:ilvl w:val="0"/>
          <w:numId w:val="5"/>
        </w:numPr>
        <w:spacing w:after="0" w:line="240" w:lineRule="auto"/>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отсутствие пострадавших</w:t>
      </w:r>
    </w:p>
    <w:p w:rsidR="0036325D" w:rsidRPr="0036325D" w:rsidRDefault="0036325D" w:rsidP="0036325D">
      <w:pPr>
        <w:numPr>
          <w:ilvl w:val="0"/>
          <w:numId w:val="5"/>
        </w:numPr>
        <w:spacing w:after="0" w:line="240" w:lineRule="auto"/>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контактное ДТП с участием двух автотранспортных средств (не считая прицепы)</w:t>
      </w:r>
    </w:p>
    <w:p w:rsidR="0036325D" w:rsidRPr="0036325D" w:rsidRDefault="0036325D" w:rsidP="0036325D">
      <w:pPr>
        <w:numPr>
          <w:ilvl w:val="0"/>
          <w:numId w:val="5"/>
        </w:numPr>
        <w:spacing w:after="0" w:line="240" w:lineRule="auto"/>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в ДТП не причинен вред иному имуществу, кроме транспортных средств участников ДТП</w:t>
      </w:r>
    </w:p>
    <w:p w:rsidR="0036325D" w:rsidRPr="0036325D" w:rsidRDefault="0036325D" w:rsidP="0036325D">
      <w:pPr>
        <w:numPr>
          <w:ilvl w:val="0"/>
          <w:numId w:val="5"/>
        </w:numPr>
        <w:spacing w:after="0" w:line="240" w:lineRule="auto"/>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оба автотранспортных средства имеют полис ОСАГО</w:t>
      </w:r>
    </w:p>
    <w:p w:rsidR="0036325D" w:rsidRPr="0036325D" w:rsidRDefault="0036325D" w:rsidP="0036325D">
      <w:pPr>
        <w:numPr>
          <w:ilvl w:val="0"/>
          <w:numId w:val="5"/>
        </w:numPr>
        <w:spacing w:after="0" w:line="240" w:lineRule="auto"/>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водители обоих автотранспортных сре</w:t>
      </w:r>
      <w:proofErr w:type="gramStart"/>
      <w:r w:rsidRPr="0036325D">
        <w:rPr>
          <w:rFonts w:ascii="Times New Roman" w:eastAsia="Times New Roman" w:hAnsi="Times New Roman" w:cs="Times New Roman"/>
          <w:sz w:val="28"/>
          <w:szCs w:val="28"/>
          <w:lang w:eastAsia="ru-RU"/>
        </w:rPr>
        <w:t>дств вп</w:t>
      </w:r>
      <w:proofErr w:type="gramEnd"/>
      <w:r w:rsidRPr="0036325D">
        <w:rPr>
          <w:rFonts w:ascii="Times New Roman" w:eastAsia="Times New Roman" w:hAnsi="Times New Roman" w:cs="Times New Roman"/>
          <w:sz w:val="28"/>
          <w:szCs w:val="28"/>
          <w:lang w:eastAsia="ru-RU"/>
        </w:rPr>
        <w:t>исаны в страховые полисы</w:t>
      </w:r>
    </w:p>
    <w:p w:rsidR="0036325D" w:rsidRPr="0036325D" w:rsidRDefault="0036325D" w:rsidP="0036325D">
      <w:pPr>
        <w:numPr>
          <w:ilvl w:val="0"/>
          <w:numId w:val="5"/>
        </w:numPr>
        <w:spacing w:after="0" w:line="240" w:lineRule="auto"/>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стороны пришли к согласию относительно обстоятельств ДТП и имеющихся повреждений</w:t>
      </w:r>
    </w:p>
    <w:p w:rsidR="0036325D" w:rsidRPr="0036325D" w:rsidRDefault="0036325D" w:rsidP="0036325D">
      <w:pPr>
        <w:numPr>
          <w:ilvl w:val="0"/>
          <w:numId w:val="5"/>
        </w:numPr>
        <w:spacing w:after="0" w:line="240" w:lineRule="auto"/>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 xml:space="preserve">обе стороны выразили готовность оформить ДТП с помощью </w:t>
      </w:r>
      <w:proofErr w:type="spellStart"/>
      <w:r w:rsidRPr="0036325D">
        <w:rPr>
          <w:rFonts w:ascii="Times New Roman" w:eastAsia="Times New Roman" w:hAnsi="Times New Roman" w:cs="Times New Roman"/>
          <w:sz w:val="28"/>
          <w:szCs w:val="28"/>
          <w:lang w:eastAsia="ru-RU"/>
        </w:rPr>
        <w:t>Европротокола</w:t>
      </w:r>
      <w:proofErr w:type="spellEnd"/>
      <w:r w:rsidRPr="0036325D">
        <w:rPr>
          <w:rFonts w:ascii="Times New Roman" w:eastAsia="Times New Roman" w:hAnsi="Times New Roman" w:cs="Times New Roman"/>
          <w:sz w:val="28"/>
          <w:szCs w:val="28"/>
          <w:lang w:eastAsia="ru-RU"/>
        </w:rPr>
        <w:t xml:space="preserve"> и в дальнейшем следовать всем обязанностям участников ДТП</w:t>
      </w:r>
    </w:p>
    <w:p w:rsidR="0036325D" w:rsidRPr="0036325D" w:rsidRDefault="0036325D" w:rsidP="0036325D">
      <w:pPr>
        <w:spacing w:after="0" w:line="240" w:lineRule="auto"/>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Участникам ДТП необходимо правильно составить и оформить схему ДТП:</w:t>
      </w:r>
    </w:p>
    <w:p w:rsidR="0036325D" w:rsidRPr="0036325D" w:rsidRDefault="0036325D" w:rsidP="0036325D">
      <w:pPr>
        <w:spacing w:after="0" w:line="240" w:lineRule="auto"/>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Схема должна включать в себя:</w:t>
      </w:r>
    </w:p>
    <w:p w:rsidR="0036325D" w:rsidRPr="0036325D" w:rsidRDefault="0036325D" w:rsidP="0036325D">
      <w:pPr>
        <w:spacing w:after="0" w:line="240" w:lineRule="auto"/>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      план участка дороги с изображением любого находящегося поблизости от места ДТП объекта (дом, светофор, дорожный знак и др.);</w:t>
      </w:r>
    </w:p>
    <w:p w:rsidR="0036325D" w:rsidRPr="0036325D" w:rsidRDefault="0036325D" w:rsidP="0036325D">
      <w:pPr>
        <w:spacing w:after="0" w:line="240" w:lineRule="auto"/>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      название улицы и номер ближайшего дома;</w:t>
      </w:r>
    </w:p>
    <w:p w:rsidR="0036325D" w:rsidRPr="0036325D" w:rsidRDefault="0036325D" w:rsidP="0036325D">
      <w:pPr>
        <w:spacing w:after="0" w:line="240" w:lineRule="auto"/>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      схематическое изображение положения автомобилей после ДТП. Обязательно укажите марки транспортных средств;</w:t>
      </w:r>
    </w:p>
    <w:p w:rsidR="0036325D" w:rsidRPr="0036325D" w:rsidRDefault="0036325D" w:rsidP="0036325D">
      <w:pPr>
        <w:spacing w:after="0" w:line="240" w:lineRule="auto"/>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      обозначенное стрелками направление движения каждого транспортного средства.</w:t>
      </w:r>
    </w:p>
    <w:p w:rsidR="0036325D" w:rsidRPr="0036325D" w:rsidRDefault="0036325D" w:rsidP="0036325D">
      <w:pPr>
        <w:spacing w:after="0" w:line="240" w:lineRule="auto"/>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 xml:space="preserve">Участники ДТП не должны иметь признаков алкогольного и наркотического опьянения.  </w:t>
      </w:r>
    </w:p>
    <w:p w:rsidR="0036325D" w:rsidRPr="0036325D" w:rsidRDefault="0036325D" w:rsidP="0036325D">
      <w:pPr>
        <w:spacing w:after="0" w:line="240" w:lineRule="auto"/>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 xml:space="preserve">Кроме того, необходимо помнить, что ДТП будет признано страховым случаем по </w:t>
      </w:r>
      <w:proofErr w:type="spellStart"/>
      <w:r w:rsidRPr="0036325D">
        <w:rPr>
          <w:rFonts w:ascii="Times New Roman" w:eastAsia="Times New Roman" w:hAnsi="Times New Roman" w:cs="Times New Roman"/>
          <w:sz w:val="28"/>
          <w:szCs w:val="28"/>
          <w:lang w:eastAsia="ru-RU"/>
        </w:rPr>
        <w:t>Европротоколу</w:t>
      </w:r>
      <w:proofErr w:type="spellEnd"/>
      <w:r w:rsidRPr="0036325D">
        <w:rPr>
          <w:rFonts w:ascii="Times New Roman" w:eastAsia="Times New Roman" w:hAnsi="Times New Roman" w:cs="Times New Roman"/>
          <w:sz w:val="28"/>
          <w:szCs w:val="28"/>
          <w:lang w:eastAsia="ru-RU"/>
        </w:rPr>
        <w:t>, если оно произошло в пределах дороги или на предназначенных для движения транспортных средств территориях (дворы, жилые массивы, стоянки транспортных средств, заправочные станции и др.).</w:t>
      </w:r>
    </w:p>
    <w:p w:rsidR="0036325D" w:rsidRPr="0036325D" w:rsidRDefault="0036325D" w:rsidP="0036325D">
      <w:pPr>
        <w:spacing w:after="0" w:line="240" w:lineRule="auto"/>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 xml:space="preserve">Оформление ДТП с помощью </w:t>
      </w:r>
      <w:proofErr w:type="spellStart"/>
      <w:r w:rsidRPr="0036325D">
        <w:rPr>
          <w:rFonts w:ascii="Times New Roman" w:eastAsia="Times New Roman" w:hAnsi="Times New Roman" w:cs="Times New Roman"/>
          <w:sz w:val="28"/>
          <w:szCs w:val="28"/>
          <w:lang w:eastAsia="ru-RU"/>
        </w:rPr>
        <w:t>Европротокола</w:t>
      </w:r>
      <w:proofErr w:type="spellEnd"/>
      <w:r w:rsidRPr="0036325D">
        <w:rPr>
          <w:rFonts w:ascii="Times New Roman" w:eastAsia="Times New Roman" w:hAnsi="Times New Roman" w:cs="Times New Roman"/>
          <w:sz w:val="28"/>
          <w:szCs w:val="28"/>
          <w:lang w:eastAsia="ru-RU"/>
        </w:rPr>
        <w:t xml:space="preserve"> проводится </w:t>
      </w:r>
      <w:r w:rsidRPr="0036325D">
        <w:rPr>
          <w:rFonts w:ascii="Times New Roman" w:eastAsia="Times New Roman" w:hAnsi="Times New Roman" w:cs="Times New Roman"/>
          <w:b/>
          <w:bCs/>
          <w:sz w:val="28"/>
          <w:szCs w:val="28"/>
          <w:lang w:eastAsia="ru-RU"/>
        </w:rPr>
        <w:t>по обоюдному согласию участников происшествия</w:t>
      </w:r>
      <w:r w:rsidRPr="0036325D">
        <w:rPr>
          <w:rFonts w:ascii="Times New Roman" w:eastAsia="Times New Roman" w:hAnsi="Times New Roman" w:cs="Times New Roman"/>
          <w:sz w:val="28"/>
          <w:szCs w:val="28"/>
          <w:lang w:eastAsia="ru-RU"/>
        </w:rPr>
        <w:t xml:space="preserve">. Если вы не уверены в обстоятельствах аварии, оценке нанесенного ущерба, конструктивном </w:t>
      </w:r>
      <w:r w:rsidRPr="0036325D">
        <w:rPr>
          <w:rFonts w:ascii="Times New Roman" w:eastAsia="Times New Roman" w:hAnsi="Times New Roman" w:cs="Times New Roman"/>
          <w:sz w:val="28"/>
          <w:szCs w:val="28"/>
          <w:lang w:eastAsia="ru-RU"/>
        </w:rPr>
        <w:lastRenderedPageBreak/>
        <w:t>настрое второго участника ДТП, – необходимо вызвать сотрудников ГИ</w:t>
      </w:r>
      <w:proofErr w:type="gramStart"/>
      <w:r w:rsidRPr="0036325D">
        <w:rPr>
          <w:rFonts w:ascii="Times New Roman" w:eastAsia="Times New Roman" w:hAnsi="Times New Roman" w:cs="Times New Roman"/>
          <w:sz w:val="28"/>
          <w:szCs w:val="28"/>
          <w:lang w:eastAsia="ru-RU"/>
        </w:rPr>
        <w:t>БДД дл</w:t>
      </w:r>
      <w:proofErr w:type="gramEnd"/>
      <w:r w:rsidRPr="0036325D">
        <w:rPr>
          <w:rFonts w:ascii="Times New Roman" w:eastAsia="Times New Roman" w:hAnsi="Times New Roman" w:cs="Times New Roman"/>
          <w:sz w:val="28"/>
          <w:szCs w:val="28"/>
          <w:lang w:eastAsia="ru-RU"/>
        </w:rPr>
        <w:t>я оформления аварии в обычном порядке!</w:t>
      </w:r>
    </w:p>
    <w:p w:rsidR="0036325D" w:rsidRPr="0036325D" w:rsidRDefault="0036325D" w:rsidP="0036325D">
      <w:pPr>
        <w:spacing w:after="0" w:line="240" w:lineRule="auto"/>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 xml:space="preserve">Максимальная выплата по </w:t>
      </w:r>
      <w:proofErr w:type="spellStart"/>
      <w:r w:rsidRPr="0036325D">
        <w:rPr>
          <w:rFonts w:ascii="Times New Roman" w:eastAsia="Times New Roman" w:hAnsi="Times New Roman" w:cs="Times New Roman"/>
          <w:sz w:val="28"/>
          <w:szCs w:val="28"/>
          <w:lang w:eastAsia="ru-RU"/>
        </w:rPr>
        <w:t>Европротоколу</w:t>
      </w:r>
      <w:proofErr w:type="spellEnd"/>
      <w:r w:rsidRPr="0036325D">
        <w:rPr>
          <w:rFonts w:ascii="Times New Roman" w:eastAsia="Times New Roman" w:hAnsi="Times New Roman" w:cs="Times New Roman"/>
          <w:sz w:val="28"/>
          <w:szCs w:val="28"/>
          <w:lang w:eastAsia="ru-RU"/>
        </w:rPr>
        <w:t xml:space="preserve"> составляет 25 тыс. руб. по ОСАГО, заключенному до 01.08.2014 и 50 тыс. рублей по ОСАГО, заключенному после 01.08.2014.</w:t>
      </w:r>
    </w:p>
    <w:p w:rsidR="0036325D" w:rsidRPr="0036325D" w:rsidRDefault="0036325D" w:rsidP="0036325D">
      <w:pPr>
        <w:spacing w:after="0" w:line="240" w:lineRule="auto"/>
        <w:jc w:val="both"/>
        <w:rPr>
          <w:rFonts w:ascii="Times New Roman" w:eastAsia="Times New Roman" w:hAnsi="Times New Roman" w:cs="Times New Roman"/>
          <w:sz w:val="28"/>
          <w:szCs w:val="28"/>
          <w:lang w:eastAsia="ru-RU"/>
        </w:rPr>
      </w:pPr>
    </w:p>
    <w:p w:rsidR="0036325D" w:rsidRPr="0036325D" w:rsidRDefault="0036325D" w:rsidP="0036325D">
      <w:pPr>
        <w:spacing w:after="0" w:line="240" w:lineRule="auto"/>
        <w:jc w:val="center"/>
        <w:rPr>
          <w:rFonts w:ascii="Calibri" w:eastAsia="Calibri" w:hAnsi="Calibri" w:cs="Calibri"/>
          <w:b/>
          <w:sz w:val="28"/>
          <w:szCs w:val="28"/>
        </w:rPr>
      </w:pPr>
    </w:p>
    <w:p w:rsidR="0036325D" w:rsidRPr="0036325D" w:rsidRDefault="0036325D" w:rsidP="0036325D">
      <w:pPr>
        <w:spacing w:after="0" w:line="240" w:lineRule="auto"/>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 xml:space="preserve">Приложение №2 </w:t>
      </w:r>
    </w:p>
    <w:p w:rsidR="0036325D" w:rsidRPr="0036325D" w:rsidRDefault="0036325D" w:rsidP="0036325D">
      <w:pPr>
        <w:spacing w:after="0" w:line="240" w:lineRule="auto"/>
        <w:jc w:val="center"/>
        <w:rPr>
          <w:rFonts w:ascii="Calibri" w:eastAsia="Calibri" w:hAnsi="Calibri" w:cs="Calibri"/>
          <w:b/>
          <w:sz w:val="28"/>
          <w:szCs w:val="28"/>
        </w:rPr>
      </w:pPr>
    </w:p>
    <w:p w:rsidR="0036325D" w:rsidRPr="0036325D" w:rsidRDefault="0036325D" w:rsidP="0036325D">
      <w:pPr>
        <w:spacing w:after="0" w:line="240" w:lineRule="auto"/>
        <w:jc w:val="center"/>
        <w:rPr>
          <w:rFonts w:ascii="Times New Roman" w:eastAsia="Calibri" w:hAnsi="Times New Roman" w:cs="Times New Roman"/>
          <w:b/>
          <w:sz w:val="28"/>
          <w:szCs w:val="28"/>
        </w:rPr>
      </w:pPr>
      <w:r w:rsidRPr="0036325D">
        <w:rPr>
          <w:rFonts w:ascii="Times New Roman" w:eastAsia="Calibri" w:hAnsi="Times New Roman" w:cs="Times New Roman"/>
          <w:b/>
          <w:sz w:val="28"/>
          <w:szCs w:val="28"/>
        </w:rPr>
        <w:t xml:space="preserve">Методические рекомендации для включения </w:t>
      </w:r>
    </w:p>
    <w:p w:rsidR="0036325D" w:rsidRPr="0036325D" w:rsidRDefault="0036325D" w:rsidP="0036325D">
      <w:pPr>
        <w:spacing w:after="0" w:line="240" w:lineRule="auto"/>
        <w:jc w:val="center"/>
        <w:rPr>
          <w:rFonts w:ascii="Times New Roman" w:eastAsia="Calibri" w:hAnsi="Times New Roman" w:cs="Times New Roman"/>
          <w:b/>
          <w:sz w:val="28"/>
          <w:szCs w:val="28"/>
        </w:rPr>
      </w:pPr>
      <w:r w:rsidRPr="0036325D">
        <w:rPr>
          <w:rFonts w:ascii="Times New Roman" w:eastAsia="Calibri" w:hAnsi="Times New Roman" w:cs="Times New Roman"/>
          <w:b/>
          <w:sz w:val="28"/>
          <w:szCs w:val="28"/>
        </w:rPr>
        <w:t xml:space="preserve">в программы подготовки водителей транспортных средств </w:t>
      </w:r>
    </w:p>
    <w:p w:rsidR="0036325D" w:rsidRPr="0036325D" w:rsidRDefault="0036325D" w:rsidP="0036325D">
      <w:pPr>
        <w:spacing w:after="0" w:line="240" w:lineRule="auto"/>
        <w:jc w:val="center"/>
        <w:rPr>
          <w:rFonts w:ascii="Times New Roman" w:eastAsia="Calibri" w:hAnsi="Times New Roman" w:cs="Times New Roman"/>
          <w:b/>
          <w:sz w:val="28"/>
          <w:szCs w:val="28"/>
        </w:rPr>
      </w:pPr>
      <w:r w:rsidRPr="0036325D">
        <w:rPr>
          <w:rFonts w:ascii="Times New Roman" w:eastAsia="Calibri" w:hAnsi="Times New Roman" w:cs="Times New Roman"/>
          <w:b/>
          <w:sz w:val="28"/>
          <w:szCs w:val="28"/>
        </w:rPr>
        <w:t xml:space="preserve">о правильном использовании </w:t>
      </w:r>
      <w:proofErr w:type="spellStart"/>
      <w:r w:rsidRPr="0036325D">
        <w:rPr>
          <w:rFonts w:ascii="Times New Roman" w:eastAsia="Calibri" w:hAnsi="Times New Roman" w:cs="Times New Roman"/>
          <w:b/>
          <w:sz w:val="28"/>
          <w:szCs w:val="28"/>
        </w:rPr>
        <w:t>световозвращающих</w:t>
      </w:r>
      <w:proofErr w:type="spellEnd"/>
      <w:r w:rsidRPr="0036325D">
        <w:rPr>
          <w:rFonts w:ascii="Times New Roman" w:eastAsia="Calibri" w:hAnsi="Times New Roman" w:cs="Times New Roman"/>
          <w:b/>
          <w:sz w:val="28"/>
          <w:szCs w:val="28"/>
        </w:rPr>
        <w:t xml:space="preserve"> элементов </w:t>
      </w:r>
    </w:p>
    <w:p w:rsidR="0036325D" w:rsidRPr="0036325D" w:rsidRDefault="0036325D" w:rsidP="0036325D">
      <w:pPr>
        <w:ind w:firstLine="567"/>
        <w:contextualSpacing/>
        <w:jc w:val="both"/>
        <w:rPr>
          <w:rFonts w:ascii="Times New Roman" w:eastAsia="Calibri" w:hAnsi="Times New Roman" w:cs="Times New Roman"/>
          <w:sz w:val="28"/>
          <w:szCs w:val="28"/>
        </w:rPr>
      </w:pPr>
    </w:p>
    <w:p w:rsidR="0036325D" w:rsidRPr="0036325D" w:rsidRDefault="0036325D" w:rsidP="0036325D">
      <w:pPr>
        <w:spacing w:after="0"/>
        <w:ind w:firstLine="567"/>
        <w:contextualSpacing/>
        <w:jc w:val="both"/>
        <w:rPr>
          <w:rFonts w:ascii="Times New Roman" w:eastAsia="Calibri" w:hAnsi="Times New Roman" w:cs="Times New Roman"/>
          <w:sz w:val="28"/>
          <w:szCs w:val="28"/>
        </w:rPr>
      </w:pPr>
      <w:r w:rsidRPr="0036325D">
        <w:rPr>
          <w:rFonts w:ascii="Times New Roman" w:eastAsia="Calibri" w:hAnsi="Times New Roman" w:cs="Times New Roman"/>
          <w:sz w:val="28"/>
          <w:szCs w:val="28"/>
        </w:rPr>
        <w:t xml:space="preserve">Согласно статистическим данным осенью, а именно в октябре-ноябре, значительно возрастает количество наездов на пешеходов, так как с началом этого периода сокращается продолжительность светового дня, а в сумерках, особенно в дождь, существенно ухудшается видимость. </w:t>
      </w:r>
    </w:p>
    <w:p w:rsidR="0036325D" w:rsidRPr="0036325D" w:rsidRDefault="0036325D" w:rsidP="0036325D">
      <w:pPr>
        <w:autoSpaceDE w:val="0"/>
        <w:autoSpaceDN w:val="0"/>
        <w:adjustRightInd w:val="0"/>
        <w:spacing w:after="0"/>
        <w:ind w:firstLine="540"/>
        <w:jc w:val="both"/>
        <w:rPr>
          <w:rFonts w:ascii="Times New Roman" w:eastAsia="Calibri" w:hAnsi="Times New Roman" w:cs="Times New Roman"/>
          <w:sz w:val="28"/>
          <w:szCs w:val="28"/>
        </w:rPr>
      </w:pPr>
      <w:r w:rsidRPr="0036325D">
        <w:rPr>
          <w:rFonts w:ascii="Times New Roman" w:eastAsia="Calibri" w:hAnsi="Times New Roman" w:cs="Times New Roman"/>
          <w:sz w:val="28"/>
          <w:szCs w:val="28"/>
        </w:rPr>
        <w:t xml:space="preserve">С 1 июля 2015 года вступили в силу изменения в ПДД РФ, предусматривающие обязанность пешеходов при движении по обочинам или краю проезжей части вне населенных пунктов в темное время суток или в условиях недостаточной видимости иметь при себе предметы со </w:t>
      </w:r>
      <w:proofErr w:type="spellStart"/>
      <w:r w:rsidRPr="0036325D">
        <w:rPr>
          <w:rFonts w:ascii="Times New Roman" w:eastAsia="Calibri" w:hAnsi="Times New Roman" w:cs="Times New Roman"/>
          <w:sz w:val="28"/>
          <w:szCs w:val="28"/>
        </w:rPr>
        <w:t>световозвращающими</w:t>
      </w:r>
      <w:proofErr w:type="spellEnd"/>
      <w:r w:rsidRPr="0036325D">
        <w:rPr>
          <w:rFonts w:ascii="Times New Roman" w:eastAsia="Calibri" w:hAnsi="Times New Roman" w:cs="Times New Roman"/>
          <w:sz w:val="28"/>
          <w:szCs w:val="28"/>
        </w:rPr>
        <w:t xml:space="preserve"> элементами и обеспечивать видимость этих предметов водителями транспортных средств. </w:t>
      </w:r>
    </w:p>
    <w:p w:rsidR="0036325D" w:rsidRPr="0036325D" w:rsidRDefault="0036325D" w:rsidP="0036325D">
      <w:pPr>
        <w:contextualSpacing/>
        <w:jc w:val="both"/>
        <w:rPr>
          <w:rFonts w:ascii="Calibri" w:eastAsia="Calibri" w:hAnsi="Calibri" w:cs="Calibri"/>
          <w:sz w:val="28"/>
          <w:szCs w:val="28"/>
        </w:rPr>
      </w:pPr>
      <w:r>
        <w:rPr>
          <w:rFonts w:ascii="Calibri" w:eastAsia="Calibri" w:hAnsi="Calibri" w:cs="Calibri"/>
          <w:noProof/>
          <w:sz w:val="28"/>
          <w:szCs w:val="28"/>
          <w:lang w:eastAsia="ru-RU"/>
        </w:rPr>
        <mc:AlternateContent>
          <mc:Choice Requires="wps">
            <w:drawing>
              <wp:inline distT="0" distB="0" distL="0" distR="0">
                <wp:extent cx="6152515" cy="472440"/>
                <wp:effectExtent l="0" t="0" r="0" b="0"/>
                <wp:docPr id="16398"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01125" cy="461665"/>
                        </a:xfrm>
                        <a:prstGeom prst="rect">
                          <a:avLst/>
                        </a:prstGeom>
                        <a:noFill/>
                        <a:ln w="9525">
                          <a:noFill/>
                          <a:miter lim="800000"/>
                          <a:headEnd/>
                          <a:tailEnd/>
                        </a:ln>
                      </wps:spPr>
                      <wps:txbx>
                        <w:txbxContent>
                          <w:p w:rsidR="00EE0FE3" w:rsidRDefault="00EE0FE3" w:rsidP="0036325D">
                            <w:pPr>
                              <w:pStyle w:val="a6"/>
                              <w:spacing w:before="0" w:beforeAutospacing="0" w:after="0" w:afterAutospacing="0"/>
                              <w:jc w:val="center"/>
                              <w:textAlignment w:val="baseline"/>
                            </w:pPr>
                            <w:r>
                              <w:rPr>
                                <w:rFonts w:asciiTheme="minorHAnsi" w:hAnsi="Calibri" w:cstheme="minorBidi"/>
                                <w:b/>
                                <w:bCs/>
                                <w:caps/>
                                <w:color w:val="7293C9"/>
                                <w:kern w:val="24"/>
                                <w:sz w:val="48"/>
                                <w:szCs w:val="48"/>
                                <w14:reflection w14:blurRad="12700" w14:stA="50000" w14:stPos="0" w14:endA="0" w14:endPos="50000" w14:dist="4953" w14:dir="5400000" w14:fadeDir="5400000" w14:sx="100000" w14:sy="-100000" w14:kx="0" w14:ky="0" w14:algn="b"/>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rPr>
                              <w:t>ВИДЫ СЪЕМНЫХ СВЕТОВОЗВРАЩАЮЩИХ ЭЛЕМЕНТОВ</w:t>
                            </w:r>
                          </w:p>
                        </w:txbxContent>
                      </wps:txbx>
                      <wps:bodyPr>
                        <a:spAutoFit/>
                      </wps:bodyPr>
                    </wps:wsp>
                  </a:graphicData>
                </a:graphic>
              </wp:inline>
            </w:drawing>
          </mc:Choice>
          <mc:Fallback>
            <w:pict>
              <v:shapetype id="_x0000_t202" coordsize="21600,21600" o:spt="202" path="m,l,21600r21600,l21600,xe">
                <v:stroke joinstyle="miter"/>
                <v:path gradientshapeok="t" o:connecttype="rect"/>
              </v:shapetype>
              <v:shape id="Text Box 43" o:spid="_x0000_s1026" type="#_x0000_t202" style="width:484.45pt;height:3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" filled="f" stroked="f">
                <v:textbox style="mso-fit-shape-to-text:t">
                  <w:txbxContent>
                    <w:p w:rsidR="0036325D" w:rsidRDefault="0036325D" w:rsidP="0036325D">
                      <w:pPr>
                        <w:pStyle w:val="a6"/>
                        <w:spacing w:before="0" w:beforeAutospacing="0" w:after="0" w:afterAutospacing="0"/>
                        <w:jc w:val="center"/>
                        <w:textAlignment w:val="baseline"/>
                      </w:pPr>
                      <w:r>
                        <w:rPr>
                          <w:rFonts w:asciiTheme="minorHAnsi" w:hAnsi="Calibri" w:cstheme="minorBidi"/>
                          <w:b/>
                          <w:bCs/>
                          <w:caps/>
                          <w:color w:val="7293C9"/>
                          <w:kern w:val="24"/>
                          <w:sz w:val="48"/>
                          <w:szCs w:val="48"/>
                          <w14:reflection w14:blurRad="12700" w14:stA="50000" w14:stPos="0" w14:endA="0" w14:endPos="50000" w14:dist="4953" w14:dir="5400000" w14:fadeDir="5400000" w14:sx="100000" w14:sy="-100000" w14:kx="0" w14:ky="0" w14:algn="b"/>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rPr>
                        <w:t>ВИДЫ СЪЕМНЫХ СВЕТОВОЗВРАЩАЮЩИХ ЭЛЕМЕНТОВ</w:t>
                      </w:r>
                    </w:p>
                  </w:txbxContent>
                </v:textbox>
                <w10:anchorlock/>
              </v:shape>
            </w:pict>
          </mc:Fallback>
        </mc:AlternateContent>
      </w:r>
    </w:p>
    <w:p w:rsidR="0036325D" w:rsidRPr="0036325D" w:rsidRDefault="0036325D" w:rsidP="0036325D">
      <w:pPr>
        <w:ind w:firstLine="567"/>
        <w:contextualSpacing/>
        <w:jc w:val="both"/>
        <w:rPr>
          <w:rFonts w:ascii="Calibri" w:eastAsia="Calibri" w:hAnsi="Calibri" w:cs="Calibri"/>
          <w:sz w:val="28"/>
          <w:szCs w:val="28"/>
        </w:rPr>
      </w:pPr>
      <w:r>
        <w:rPr>
          <w:rFonts w:ascii="Calibri" w:eastAsia="Calibri" w:hAnsi="Calibri" w:cs="Calibri"/>
          <w:noProof/>
          <w:sz w:val="28"/>
          <w:szCs w:val="28"/>
          <w:lang w:eastAsia="ru-RU"/>
        </w:rPr>
        <mc:AlternateContent>
          <mc:Choice Requires="wpg">
            <w:drawing>
              <wp:inline distT="0" distB="0" distL="0" distR="0">
                <wp:extent cx="3373438" cy="2033588"/>
                <wp:effectExtent l="0" t="0" r="0" b="5080"/>
                <wp:docPr id="16389"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73438" cy="2033588"/>
                          <a:chOff x="250825" y="1628775"/>
                          <a:chExt cx="2125" cy="1281"/>
                        </a:xfrm>
                      </wpg:grpSpPr>
                      <pic:pic xmlns:pic="http://schemas.openxmlformats.org/drawingml/2006/picture">
                        <pic:nvPicPr>
                          <pic:cNvPr id="17" name="Picture 20"/>
                          <pic:cNvPicPr>
                            <a:picLocks noChangeAspect="1" noChangeArrowheads="1"/>
                          </pic:cNvPicPr>
                        </pic:nvPicPr>
                        <pic:blipFill>
                          <a:blip r:embed="rId25"/>
                          <a:srcRect/>
                          <a:stretch>
                            <a:fillRect/>
                          </a:stretch>
                        </pic:blipFill>
                        <pic:spPr bwMode="auto">
                          <a:xfrm>
                            <a:off x="250825" y="1629229"/>
                            <a:ext cx="1455" cy="827"/>
                          </a:xfrm>
                          <a:prstGeom prst="rect">
                            <a:avLst/>
                          </a:prstGeom>
                          <a:noFill/>
                          <a:ln w="9525">
                            <a:noFill/>
                            <a:miter lim="800000"/>
                            <a:headEnd/>
                            <a:tailEnd/>
                          </a:ln>
                        </pic:spPr>
                      </pic:pic>
                      <pic:pic xmlns:pic="http://schemas.openxmlformats.org/drawingml/2006/picture">
                        <pic:nvPicPr>
                          <pic:cNvPr id="18" name="Picture 21"/>
                          <pic:cNvPicPr>
                            <a:picLocks noChangeAspect="1" noChangeArrowheads="1"/>
                          </pic:cNvPicPr>
                        </pic:nvPicPr>
                        <pic:blipFill>
                          <a:blip r:embed="rId26"/>
                          <a:srcRect/>
                          <a:stretch>
                            <a:fillRect/>
                          </a:stretch>
                        </pic:blipFill>
                        <pic:spPr bwMode="auto">
                          <a:xfrm>
                            <a:off x="252399" y="1629229"/>
                            <a:ext cx="551" cy="827"/>
                          </a:xfrm>
                          <a:prstGeom prst="rect">
                            <a:avLst/>
                          </a:prstGeom>
                          <a:noFill/>
                          <a:ln w="9525">
                            <a:noFill/>
                            <a:miter lim="800000"/>
                            <a:headEnd/>
                            <a:tailEnd/>
                          </a:ln>
                        </pic:spPr>
                      </pic:pic>
                      <wps:wsp>
                        <wps:cNvPr id="19" name="Text Box 24"/>
                        <wps:cNvSpPr txBox="1">
                          <a:spLocks noChangeArrowheads="1"/>
                        </wps:cNvSpPr>
                        <wps:spPr bwMode="auto">
                          <a:xfrm>
                            <a:off x="251039" y="1628775"/>
                            <a:ext cx="1910" cy="432"/>
                          </a:xfrm>
                          <a:prstGeom prst="rect">
                            <a:avLst/>
                          </a:prstGeom>
                          <a:noFill/>
                          <a:ln w="9525">
                            <a:noFill/>
                            <a:miter lim="800000"/>
                            <a:headEnd/>
                            <a:tailEnd/>
                          </a:ln>
                        </wps:spPr>
                        <wps:txbx>
                          <w:txbxContent>
                            <w:p w:rsidR="00EE0FE3" w:rsidRDefault="00EE0FE3" w:rsidP="0036325D">
                              <w:pPr>
                                <w:pStyle w:val="a6"/>
                                <w:spacing w:before="0" w:beforeAutospacing="0" w:after="0" w:afterAutospacing="0"/>
                                <w:textAlignment w:val="baseline"/>
                              </w:pPr>
                              <w:r>
                                <w:rPr>
                                  <w:rFonts w:ascii="Arial" w:hAnsi="Arial" w:cstheme="minorBidi"/>
                                  <w:b/>
                                  <w:bCs/>
                                  <w:color w:val="000000" w:themeColor="text1"/>
                                  <w:kern w:val="24"/>
                                  <w:sz w:val="40"/>
                                  <w:szCs w:val="40"/>
                                </w:rPr>
                                <w:t xml:space="preserve">Сигнальные жилеты и </w:t>
                              </w:r>
                            </w:p>
                            <w:p w:rsidR="00EE0FE3" w:rsidRDefault="00EE0FE3" w:rsidP="0036325D">
                              <w:pPr>
                                <w:pStyle w:val="a6"/>
                                <w:spacing w:before="0" w:beforeAutospacing="0" w:after="0" w:afterAutospacing="0"/>
                                <w:textAlignment w:val="baseline"/>
                              </w:pPr>
                              <w:r>
                                <w:rPr>
                                  <w:rFonts w:ascii="Arial" w:hAnsi="Arial" w:cstheme="minorBidi"/>
                                  <w:b/>
                                  <w:bCs/>
                                  <w:color w:val="000000" w:themeColor="text1"/>
                                  <w:kern w:val="24"/>
                                  <w:sz w:val="40"/>
                                  <w:szCs w:val="40"/>
                                </w:rPr>
                                <w:t>ременные системы</w:t>
                              </w:r>
                            </w:p>
                          </w:txbxContent>
                        </wps:txbx>
                        <wps:bodyPr wrap="none">
                          <a:spAutoFit/>
                        </wps:bodyPr>
                      </wps:wsp>
                    </wpg:wgp>
                  </a:graphicData>
                </a:graphic>
              </wp:inline>
            </w:drawing>
          </mc:Choice>
          <mc:Fallback>
            <w:pict>
              <v:group id="Group 34" o:spid="_x0000_s1027" style="width:265.65pt;height:160.15pt;mso-position-horizontal-relative:char;mso-position-vertical-relative:line" coordorigin="2508,16287" coordsize="21,1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 o:spid="_x0000_s1028" type="#_x0000_t75" style="position:absolute;left:2508;top:16292;width:14;height: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1QJJjCAAAA2wAAAA8AAABkcnMvZG93bnJldi54bWxET81qwkAQvhf6DssUems2LbTW6CoSbVH0&#10;UvUBhuyYRHdnQ3Ybo0/vCoXe5uP7nfG0t0Z01PrasYLXJAVBXDhdc6lgv/t6+QThA7JG45gUXMjD&#10;dPL4MMZMuzP/ULcNpYgh7DNUUIXQZFL6oiKLPnENceQOrrUYImxLqVs8x3Br5FuafkiLNceGChvK&#10;KypO21+rwJnvzh67+XV/nQ3Xq4XJN+8+V+r5qZ+NQATqw7/4z73Ucf4A7r/EA+TkB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tUCSYwgAAANsAAAAPAAAAAAAAAAAAAAAAAJ8C&#10;AABkcnMvZG93bnJldi54bWxQSwUGAAAAAAQABAD3AAAAjgMAAAAA&#10;">
                  <v:imagedata r:id="rId29" o:title=""/>
                </v:shape>
                <v:shape id="Picture 21" o:spid="_x0000_s1029" type="#_x0000_t75" style="position:absolute;left:2523;top:16292;width:6;height: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gRKozDAAAA2wAAAA8AAABkcnMvZG93bnJldi54bWxEj0FrwkAQhe9C/8MyBW+6aQWR1FWkoFSE&#10;UqO9D9kxG8zOhuyq0V/vHAq9zfDevPfNfNn7Rl2pi3VgA2/jDBRxGWzNlYHjYT2agYoJ2WITmAzc&#10;KcJy8TKYY27Djfd0LVKlJIRjjgZcSm2udSwdeYzj0BKLdgqdxyRrV2nb4U3CfaPfs2yqPdYsDQ5b&#10;+nRUnouLN7DjsD/9bv2Pe8ymTm/wezs5XIwZvvarD1CJ+vRv/rv+soIvsPKLDKAXT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BEqjMMAAADbAAAADwAAAAAAAAAAAAAAAACf&#10;AgAAZHJzL2Rvd25yZXYueG1sUEsFBgAAAAAEAAQA9wAAAI8DAAAAAA==&#10;">
                  <v:imagedata r:id="rId30" o:title=""/>
                </v:shape>
                <v:shape id="Text Box 24" o:spid="_x0000_s1030" type="#_x0000_t202" style="position:absolute;left:2510;top:16287;width:19;height: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pTRsAA&#10;AADbAAAADwAAAGRycy9kb3ducmV2LnhtbERP24rCMBB9F/yHMIJvmiquaDWKuAr7tt4+YGjGpraZ&#10;lCar3f36jSD4NodzneW6tZW4U+MLxwpGwwQEceZ0wbmCy3k/mIHwAVlj5ZgU/JKH9arbWWKq3YOP&#10;dD+FXMQQ9ikqMCHUqZQ+M2TRD11NHLmrayyGCJtc6gYfMdxWcpwkU2mx4NhgsKatoaw8/VgFs8R+&#10;l+V8fPB28jf6MNtPt6tvSvV77WYBIlAb3uKX+0vH+XN4/hIPkK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HpTRsAAAADbAAAADwAAAAAAAAAAAAAAAACYAgAAZHJzL2Rvd25y&#10;ZXYueG1sUEsFBgAAAAAEAAQA9QAAAIUDAAAAAA==&#10;" filled="f" stroked="f">
                  <v:textbox style="mso-fit-shape-to-text:t">
                    <w:txbxContent>
                      <w:p w:rsidR="0036325D" w:rsidRDefault="0036325D" w:rsidP="0036325D">
                        <w:pPr>
                          <w:pStyle w:val="a6"/>
                          <w:spacing w:before="0" w:beforeAutospacing="0" w:after="0" w:afterAutospacing="0"/>
                          <w:textAlignment w:val="baseline"/>
                        </w:pPr>
                        <w:r>
                          <w:rPr>
                            <w:rFonts w:ascii="Arial" w:hAnsi="Arial" w:cstheme="minorBidi"/>
                            <w:b/>
                            <w:bCs/>
                            <w:color w:val="000000" w:themeColor="text1"/>
                            <w:kern w:val="24"/>
                            <w:sz w:val="40"/>
                            <w:szCs w:val="40"/>
                          </w:rPr>
                          <w:t xml:space="preserve">Сигнальные жилеты и </w:t>
                        </w:r>
                      </w:p>
                      <w:p w:rsidR="0036325D" w:rsidRDefault="0036325D" w:rsidP="0036325D">
                        <w:pPr>
                          <w:pStyle w:val="a6"/>
                          <w:spacing w:before="0" w:beforeAutospacing="0" w:after="0" w:afterAutospacing="0"/>
                          <w:textAlignment w:val="baseline"/>
                        </w:pPr>
                        <w:r>
                          <w:rPr>
                            <w:rFonts w:ascii="Arial" w:hAnsi="Arial" w:cstheme="minorBidi"/>
                            <w:b/>
                            <w:bCs/>
                            <w:color w:val="000000" w:themeColor="text1"/>
                            <w:kern w:val="24"/>
                            <w:sz w:val="40"/>
                            <w:szCs w:val="40"/>
                          </w:rPr>
                          <w:t>ременные системы</w:t>
                        </w:r>
                      </w:p>
                    </w:txbxContent>
                  </v:textbox>
                </v:shape>
                <w10:anchorlock/>
              </v:group>
            </w:pict>
          </mc:Fallback>
        </mc:AlternateContent>
      </w:r>
      <w:r w:rsidRPr="0036325D">
        <w:rPr>
          <w:rFonts w:ascii="Calibri" w:eastAsia="Calibri" w:hAnsi="Calibri" w:cs="Calibri"/>
          <w:sz w:val="28"/>
          <w:szCs w:val="28"/>
        </w:rPr>
        <w:t xml:space="preserve">         </w:t>
      </w:r>
    </w:p>
    <w:p w:rsidR="0036325D" w:rsidRPr="0036325D" w:rsidRDefault="0036325D" w:rsidP="0036325D">
      <w:pPr>
        <w:ind w:firstLine="567"/>
        <w:contextualSpacing/>
        <w:jc w:val="both"/>
        <w:rPr>
          <w:rFonts w:ascii="Calibri" w:eastAsia="Calibri" w:hAnsi="Calibri" w:cs="Calibri"/>
          <w:sz w:val="28"/>
          <w:szCs w:val="28"/>
        </w:rPr>
      </w:pPr>
    </w:p>
    <w:p w:rsidR="0036325D" w:rsidRPr="0036325D" w:rsidRDefault="0036325D" w:rsidP="0036325D">
      <w:pPr>
        <w:ind w:left="720" w:firstLine="567"/>
        <w:contextualSpacing/>
        <w:jc w:val="center"/>
        <w:rPr>
          <w:rFonts w:ascii="Times New Roman" w:eastAsia="Calibri" w:hAnsi="Times New Roman" w:cs="Times New Roman"/>
          <w:sz w:val="28"/>
          <w:szCs w:val="28"/>
        </w:rPr>
      </w:pPr>
      <w:proofErr w:type="spellStart"/>
      <w:r w:rsidRPr="0036325D">
        <w:rPr>
          <w:rFonts w:ascii="Times New Roman" w:eastAsia="Calibri" w:hAnsi="Times New Roman" w:cs="Times New Roman"/>
          <w:sz w:val="28"/>
          <w:szCs w:val="28"/>
        </w:rPr>
        <w:t>Световозвращающий</w:t>
      </w:r>
      <w:proofErr w:type="spellEnd"/>
      <w:r w:rsidRPr="0036325D">
        <w:rPr>
          <w:rFonts w:ascii="Times New Roman" w:eastAsia="Calibri" w:hAnsi="Times New Roman" w:cs="Times New Roman"/>
          <w:sz w:val="28"/>
          <w:szCs w:val="28"/>
        </w:rPr>
        <w:t xml:space="preserve"> жилет обладает большим </w:t>
      </w:r>
      <w:proofErr w:type="spellStart"/>
      <w:r w:rsidRPr="0036325D">
        <w:rPr>
          <w:rFonts w:ascii="Times New Roman" w:eastAsia="Calibri" w:hAnsi="Times New Roman" w:cs="Times New Roman"/>
          <w:sz w:val="28"/>
          <w:szCs w:val="28"/>
        </w:rPr>
        <w:t>световозвращающим</w:t>
      </w:r>
      <w:proofErr w:type="spellEnd"/>
      <w:r w:rsidRPr="0036325D">
        <w:rPr>
          <w:rFonts w:ascii="Times New Roman" w:eastAsia="Calibri" w:hAnsi="Times New Roman" w:cs="Times New Roman"/>
          <w:sz w:val="28"/>
          <w:szCs w:val="28"/>
        </w:rPr>
        <w:t xml:space="preserve"> эффектом</w:t>
      </w:r>
    </w:p>
    <w:p w:rsidR="0036325D" w:rsidRPr="0036325D" w:rsidRDefault="0036325D" w:rsidP="0036325D">
      <w:pPr>
        <w:ind w:firstLine="567"/>
        <w:contextualSpacing/>
        <w:jc w:val="both"/>
        <w:rPr>
          <w:rFonts w:ascii="Calibri" w:eastAsia="Calibri" w:hAnsi="Calibri" w:cs="Calibri"/>
          <w:sz w:val="28"/>
          <w:szCs w:val="28"/>
        </w:rPr>
      </w:pPr>
    </w:p>
    <w:p w:rsidR="0036325D" w:rsidRPr="0036325D" w:rsidRDefault="0036325D" w:rsidP="0036325D">
      <w:pPr>
        <w:ind w:firstLine="567"/>
        <w:contextualSpacing/>
        <w:jc w:val="both"/>
        <w:rPr>
          <w:rFonts w:ascii="Calibri" w:eastAsia="Calibri" w:hAnsi="Calibri" w:cs="Calibri"/>
          <w:sz w:val="28"/>
          <w:szCs w:val="28"/>
        </w:rPr>
      </w:pPr>
      <w:r w:rsidRPr="0036325D">
        <w:rPr>
          <w:rFonts w:ascii="Calibri" w:eastAsia="Calibri" w:hAnsi="Calibri" w:cs="Calibri"/>
          <w:sz w:val="28"/>
          <w:szCs w:val="28"/>
        </w:rPr>
        <w:lastRenderedPageBreak/>
        <w:t xml:space="preserve">      </w:t>
      </w:r>
      <w:r>
        <w:rPr>
          <w:rFonts w:ascii="Calibri" w:eastAsia="Calibri" w:hAnsi="Calibri" w:cs="Calibri"/>
          <w:noProof/>
          <w:sz w:val="28"/>
          <w:szCs w:val="28"/>
          <w:lang w:eastAsia="ru-RU"/>
        </w:rPr>
        <w:drawing>
          <wp:inline distT="0" distB="0" distL="0" distR="0">
            <wp:extent cx="2510790" cy="1898650"/>
            <wp:effectExtent l="0" t="0" r="3810" b="635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510790" cy="1898650"/>
                    </a:xfrm>
                    <a:prstGeom prst="rect">
                      <a:avLst/>
                    </a:prstGeom>
                    <a:noFill/>
                    <a:ln>
                      <a:noFill/>
                    </a:ln>
                  </pic:spPr>
                </pic:pic>
              </a:graphicData>
            </a:graphic>
          </wp:inline>
        </w:drawing>
      </w:r>
      <w:r w:rsidRPr="0036325D">
        <w:rPr>
          <w:rFonts w:ascii="Calibri" w:eastAsia="Calibri" w:hAnsi="Calibri" w:cs="Calibri"/>
          <w:sz w:val="28"/>
          <w:szCs w:val="28"/>
        </w:rPr>
        <w:t xml:space="preserve">   </w:t>
      </w:r>
      <w:r>
        <w:rPr>
          <w:rFonts w:ascii="Calibri" w:eastAsia="Calibri" w:hAnsi="Calibri" w:cs="Calibri"/>
          <w:noProof/>
          <w:sz w:val="28"/>
          <w:szCs w:val="28"/>
          <w:lang w:eastAsia="ru-RU"/>
        </w:rPr>
        <w:drawing>
          <wp:inline distT="0" distB="0" distL="0" distR="0">
            <wp:extent cx="2820670" cy="187515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820670" cy="1875155"/>
                    </a:xfrm>
                    <a:prstGeom prst="rect">
                      <a:avLst/>
                    </a:prstGeom>
                    <a:noFill/>
                    <a:ln>
                      <a:noFill/>
                    </a:ln>
                  </pic:spPr>
                </pic:pic>
              </a:graphicData>
            </a:graphic>
          </wp:inline>
        </w:drawing>
      </w:r>
    </w:p>
    <w:p w:rsidR="0036325D" w:rsidRPr="0036325D" w:rsidRDefault="0036325D" w:rsidP="0036325D">
      <w:pPr>
        <w:ind w:firstLine="567"/>
        <w:contextualSpacing/>
        <w:jc w:val="both"/>
        <w:rPr>
          <w:rFonts w:ascii="Calibri" w:eastAsia="Calibri" w:hAnsi="Calibri" w:cs="Calibri"/>
          <w:sz w:val="28"/>
          <w:szCs w:val="28"/>
        </w:rPr>
      </w:pPr>
    </w:p>
    <w:p w:rsidR="0036325D" w:rsidRPr="0036325D" w:rsidRDefault="0036325D" w:rsidP="0036325D">
      <w:pPr>
        <w:ind w:firstLine="567"/>
        <w:contextualSpacing/>
        <w:jc w:val="both"/>
        <w:rPr>
          <w:rFonts w:ascii="Calibri" w:eastAsia="Calibri" w:hAnsi="Calibri" w:cs="Calibri"/>
          <w:sz w:val="28"/>
          <w:szCs w:val="28"/>
        </w:rPr>
      </w:pPr>
      <w:r>
        <w:rPr>
          <w:rFonts w:ascii="Calibri" w:eastAsia="Calibri" w:hAnsi="Calibri" w:cs="Calibri"/>
          <w:noProof/>
          <w:sz w:val="28"/>
          <w:szCs w:val="28"/>
          <w:lang w:eastAsia="ru-RU"/>
        </w:rPr>
        <w:drawing>
          <wp:inline distT="0" distB="0" distL="0" distR="0">
            <wp:extent cx="1821180" cy="1309370"/>
            <wp:effectExtent l="0" t="0" r="7620" b="508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21180" cy="1309370"/>
                    </a:xfrm>
                    <a:prstGeom prst="rect">
                      <a:avLst/>
                    </a:prstGeom>
                    <a:noFill/>
                    <a:ln>
                      <a:noFill/>
                    </a:ln>
                  </pic:spPr>
                </pic:pic>
              </a:graphicData>
            </a:graphic>
          </wp:inline>
        </w:drawing>
      </w:r>
      <w:r>
        <w:rPr>
          <w:rFonts w:ascii="Calibri" w:eastAsia="Calibri" w:hAnsi="Calibri" w:cs="Calibri"/>
          <w:noProof/>
          <w:sz w:val="28"/>
          <w:szCs w:val="28"/>
          <w:lang w:eastAsia="ru-RU"/>
        </w:rPr>
        <w:drawing>
          <wp:inline distT="0" distB="0" distL="0" distR="0">
            <wp:extent cx="914400" cy="1309370"/>
            <wp:effectExtent l="0" t="0" r="0" b="508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914400" cy="1309370"/>
                    </a:xfrm>
                    <a:prstGeom prst="rect">
                      <a:avLst/>
                    </a:prstGeom>
                    <a:noFill/>
                    <a:ln>
                      <a:noFill/>
                    </a:ln>
                  </pic:spPr>
                </pic:pic>
              </a:graphicData>
            </a:graphic>
          </wp:inline>
        </w:drawing>
      </w:r>
      <w:r w:rsidRPr="0036325D">
        <w:rPr>
          <w:rFonts w:ascii="Calibri" w:eastAsia="Calibri" w:hAnsi="Calibri" w:cs="Calibri"/>
          <w:sz w:val="28"/>
          <w:szCs w:val="28"/>
        </w:rPr>
        <w:t xml:space="preserve">  </w:t>
      </w:r>
      <w:r w:rsidRPr="0036325D">
        <w:rPr>
          <w:rFonts w:ascii="Calibri" w:eastAsia="Calibri" w:hAnsi="Calibri" w:cs="Calibri"/>
          <w:b/>
          <w:sz w:val="48"/>
          <w:szCs w:val="48"/>
        </w:rPr>
        <w:t xml:space="preserve">Браслеты </w:t>
      </w:r>
      <w:r>
        <w:rPr>
          <w:rFonts w:ascii="Calibri" w:eastAsia="Calibri" w:hAnsi="Calibri" w:cs="Calibri"/>
          <w:b/>
          <w:noProof/>
          <w:sz w:val="48"/>
          <w:szCs w:val="48"/>
          <w:lang w:eastAsia="ru-RU"/>
        </w:rPr>
        <w:drawing>
          <wp:inline distT="0" distB="0" distL="0" distR="0">
            <wp:extent cx="1642745" cy="2433320"/>
            <wp:effectExtent l="0" t="0" r="0" b="508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642745" cy="2433320"/>
                    </a:xfrm>
                    <a:prstGeom prst="rect">
                      <a:avLst/>
                    </a:prstGeom>
                    <a:noFill/>
                    <a:ln>
                      <a:noFill/>
                    </a:ln>
                  </pic:spPr>
                </pic:pic>
              </a:graphicData>
            </a:graphic>
          </wp:inline>
        </w:drawing>
      </w:r>
    </w:p>
    <w:p w:rsidR="0036325D" w:rsidRPr="0036325D" w:rsidRDefault="0036325D" w:rsidP="0036325D">
      <w:pPr>
        <w:ind w:firstLine="567"/>
        <w:contextualSpacing/>
        <w:jc w:val="both"/>
        <w:rPr>
          <w:rFonts w:ascii="Calibri" w:eastAsia="Calibri" w:hAnsi="Calibri" w:cs="Calibri"/>
          <w:sz w:val="28"/>
          <w:szCs w:val="28"/>
        </w:rPr>
      </w:pPr>
    </w:p>
    <w:p w:rsidR="0036325D" w:rsidRPr="0036325D" w:rsidRDefault="0036325D" w:rsidP="0036325D">
      <w:pPr>
        <w:ind w:firstLine="567"/>
        <w:contextualSpacing/>
        <w:jc w:val="both"/>
        <w:rPr>
          <w:rFonts w:ascii="Calibri" w:eastAsia="Calibri" w:hAnsi="Calibri" w:cs="Calibri"/>
          <w:b/>
          <w:sz w:val="48"/>
          <w:szCs w:val="48"/>
        </w:rPr>
      </w:pPr>
      <w:r>
        <w:rPr>
          <w:rFonts w:ascii="Calibri" w:eastAsia="Calibri" w:hAnsi="Calibri" w:cs="Calibri"/>
          <w:noProof/>
          <w:sz w:val="28"/>
          <w:szCs w:val="28"/>
          <w:lang w:eastAsia="ru-RU"/>
        </w:rPr>
        <w:lastRenderedPageBreak/>
        <w:drawing>
          <wp:inline distT="0" distB="0" distL="0" distR="0">
            <wp:extent cx="1433830" cy="117030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433830" cy="1170305"/>
                    </a:xfrm>
                    <a:prstGeom prst="rect">
                      <a:avLst/>
                    </a:prstGeom>
                    <a:noFill/>
                    <a:ln>
                      <a:noFill/>
                    </a:ln>
                  </pic:spPr>
                </pic:pic>
              </a:graphicData>
            </a:graphic>
          </wp:inline>
        </w:drawing>
      </w:r>
      <w:r w:rsidRPr="0036325D">
        <w:rPr>
          <w:rFonts w:ascii="Calibri" w:eastAsia="Calibri" w:hAnsi="Calibri" w:cs="Calibri"/>
          <w:sz w:val="28"/>
          <w:szCs w:val="28"/>
        </w:rPr>
        <w:t xml:space="preserve"> </w:t>
      </w:r>
      <w:r w:rsidRPr="0036325D">
        <w:rPr>
          <w:rFonts w:ascii="Calibri" w:eastAsia="Calibri" w:hAnsi="Calibri" w:cs="Calibri"/>
          <w:b/>
          <w:sz w:val="48"/>
          <w:szCs w:val="48"/>
        </w:rPr>
        <w:t xml:space="preserve">Значки </w:t>
      </w:r>
      <w:r>
        <w:rPr>
          <w:rFonts w:ascii="Calibri" w:eastAsia="Calibri" w:hAnsi="Calibri" w:cs="Calibri"/>
          <w:noProof/>
          <w:sz w:val="28"/>
          <w:szCs w:val="28"/>
          <w:lang w:eastAsia="ru-RU"/>
        </w:rPr>
        <w:drawing>
          <wp:inline distT="0" distB="0" distL="0" distR="0">
            <wp:extent cx="1627505" cy="272796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627505" cy="2727960"/>
                    </a:xfrm>
                    <a:prstGeom prst="rect">
                      <a:avLst/>
                    </a:prstGeom>
                    <a:noFill/>
                    <a:ln>
                      <a:noFill/>
                    </a:ln>
                  </pic:spPr>
                </pic:pic>
              </a:graphicData>
            </a:graphic>
          </wp:inline>
        </w:drawing>
      </w:r>
      <w:r w:rsidRPr="0036325D">
        <w:rPr>
          <w:rFonts w:ascii="Calibri" w:eastAsia="Calibri" w:hAnsi="Calibri" w:cs="Calibri"/>
          <w:sz w:val="28"/>
          <w:szCs w:val="28"/>
        </w:rPr>
        <w:t xml:space="preserve">   </w:t>
      </w:r>
      <w:r>
        <w:rPr>
          <w:rFonts w:ascii="Calibri" w:eastAsia="Calibri" w:hAnsi="Calibri" w:cs="Calibri"/>
          <w:noProof/>
          <w:sz w:val="28"/>
          <w:szCs w:val="28"/>
          <w:lang w:eastAsia="ru-RU"/>
        </w:rPr>
        <w:drawing>
          <wp:inline distT="0" distB="0" distL="0" distR="0">
            <wp:extent cx="1503045" cy="2781935"/>
            <wp:effectExtent l="0" t="0" r="190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503045" cy="2781935"/>
                    </a:xfrm>
                    <a:prstGeom prst="rect">
                      <a:avLst/>
                    </a:prstGeom>
                    <a:noFill/>
                    <a:ln>
                      <a:noFill/>
                    </a:ln>
                  </pic:spPr>
                </pic:pic>
              </a:graphicData>
            </a:graphic>
          </wp:inline>
        </w:drawing>
      </w:r>
    </w:p>
    <w:p w:rsidR="0036325D" w:rsidRPr="0036325D" w:rsidRDefault="0036325D" w:rsidP="0036325D">
      <w:pPr>
        <w:ind w:firstLine="567"/>
        <w:contextualSpacing/>
        <w:jc w:val="both"/>
        <w:rPr>
          <w:rFonts w:ascii="Calibri" w:eastAsia="Calibri" w:hAnsi="Calibri" w:cs="Calibri"/>
          <w:b/>
          <w:sz w:val="28"/>
          <w:szCs w:val="28"/>
        </w:rPr>
      </w:pPr>
    </w:p>
    <w:p w:rsidR="0036325D" w:rsidRPr="0036325D" w:rsidRDefault="0036325D" w:rsidP="0036325D">
      <w:pPr>
        <w:ind w:firstLine="567"/>
        <w:contextualSpacing/>
        <w:jc w:val="both"/>
        <w:rPr>
          <w:rFonts w:ascii="Times New Roman" w:eastAsia="Calibri" w:hAnsi="Times New Roman" w:cs="Times New Roman"/>
          <w:bCs/>
          <w:color w:val="000000"/>
          <w:sz w:val="28"/>
          <w:szCs w:val="28"/>
        </w:rPr>
      </w:pPr>
      <w:r w:rsidRPr="0036325D">
        <w:rPr>
          <w:rFonts w:ascii="Times New Roman" w:eastAsia="Calibri" w:hAnsi="Times New Roman" w:cs="Times New Roman"/>
          <w:bCs/>
          <w:color w:val="000000"/>
          <w:sz w:val="28"/>
          <w:szCs w:val="28"/>
        </w:rPr>
        <w:t xml:space="preserve">Многочисленные исследования показывают, что использование предметов со </w:t>
      </w:r>
      <w:proofErr w:type="spellStart"/>
      <w:r w:rsidRPr="0036325D">
        <w:rPr>
          <w:rFonts w:ascii="Times New Roman" w:eastAsia="Calibri" w:hAnsi="Times New Roman" w:cs="Times New Roman"/>
          <w:bCs/>
          <w:color w:val="000000"/>
          <w:sz w:val="28"/>
          <w:szCs w:val="28"/>
        </w:rPr>
        <w:t>световозвращающими</w:t>
      </w:r>
      <w:proofErr w:type="spellEnd"/>
      <w:r w:rsidRPr="0036325D">
        <w:rPr>
          <w:rFonts w:ascii="Times New Roman" w:eastAsia="Calibri" w:hAnsi="Times New Roman" w:cs="Times New Roman"/>
          <w:bCs/>
          <w:color w:val="000000"/>
          <w:sz w:val="28"/>
          <w:szCs w:val="28"/>
        </w:rPr>
        <w:t xml:space="preserve"> элементами снижает риск наезда на пешехода на величину до 65 процентов. </w:t>
      </w:r>
    </w:p>
    <w:p w:rsidR="0036325D" w:rsidRPr="0036325D" w:rsidRDefault="0036325D" w:rsidP="0036325D">
      <w:pPr>
        <w:ind w:firstLine="567"/>
        <w:contextualSpacing/>
        <w:jc w:val="both"/>
        <w:rPr>
          <w:rFonts w:ascii="Calibri" w:eastAsia="Calibri" w:hAnsi="Calibri" w:cs="Times New Roman"/>
          <w:bCs/>
          <w:color w:val="000000"/>
          <w:sz w:val="28"/>
          <w:szCs w:val="28"/>
        </w:rPr>
      </w:pPr>
    </w:p>
    <w:p w:rsidR="0036325D" w:rsidRPr="0036325D" w:rsidRDefault="0036325D" w:rsidP="0036325D">
      <w:pPr>
        <w:ind w:firstLine="567"/>
        <w:contextualSpacing/>
        <w:jc w:val="both"/>
        <w:rPr>
          <w:rFonts w:ascii="Calibri" w:eastAsia="Calibri" w:hAnsi="Calibri" w:cs="Times New Roman"/>
          <w:bCs/>
          <w:color w:val="000000"/>
          <w:sz w:val="28"/>
          <w:szCs w:val="28"/>
        </w:rPr>
      </w:pPr>
      <w:r>
        <w:rPr>
          <w:rFonts w:ascii="Calibri" w:eastAsia="Calibri" w:hAnsi="Calibri" w:cs="Calibri"/>
          <w:b/>
          <w:noProof/>
          <w:szCs w:val="28"/>
          <w:lang w:eastAsia="ru-RU"/>
        </w:rPr>
        <w:drawing>
          <wp:inline distT="0" distB="0" distL="0" distR="0">
            <wp:extent cx="6152515" cy="1550035"/>
            <wp:effectExtent l="0" t="0" r="635" b="0"/>
            <wp:docPr id="4" name="Рисунок 4" descr="&amp;Icy;&amp;scy;&amp;pcy;&amp;ocy;&amp;lcy;&amp;softcy;&amp;zcy;&amp;ocy;&amp;vcy;&amp;acy;&amp;ncy;&amp;icy;&amp;iecy; &amp;scy;&amp;vcy;&amp;iecy;&amp;tcy;&amp;ocy;&amp;vcy;&amp;ocy;&amp;zcy;&amp;vcy;&amp;rcy;&amp;acy;&amp;shchcy;&amp;acy;&amp;yucy;&amp;shchcy;&amp;icy;&amp;khcy; ( &amp;scy;&amp;vcy;&amp;iecy;&amp;tcy;&amp;ocy;&amp;ocy;&amp;tcy;&amp;rcy;&amp;acy;&amp;zhcy;&amp;acy;&amp;yucy;&amp;shchcy;&amp;icy;&amp;khcy; ) &amp;mcy;&amp;acy;&amp;tcy;&amp;iecy;&amp;rcy;&amp;icy;&amp;acy;&amp;lcy;&amp;ocy;&amp;vcy; &amp;dcy;&amp;lcy;&amp;yacy; &amp;ocy;&amp;bcy;&amp;ocy;&amp;zcy;&amp;ncy;&amp;acy;&amp;chcy;&amp;iecy;&amp;ncy;&amp;icy;&amp;yacy; &amp;ncy;&amp;acy; &amp;dcy;&amp;ocy;&amp;rcy;&amp;ocy;&amp;gcy;&amp;iecy; &amp;vcy; &amp;tcy;&amp;iecy;&amp;mcy;&amp;ncy;&amp;ocy;&amp;iecy; &amp;vcy;&amp;rcy;&amp;iecy;&amp;mcy;&amp;yacy; &amp;scy;&amp;ucy;&amp;tcy;&amp;ocy;&amp;kcy; &amp;ucy;&amp;vcy;&amp;iecy;&amp;lcy;&amp;icy;&amp;chcy;&amp;icy;&amp;vcy;&amp;acy;&amp;iecy;&amp;tcy; &amp;bcy;&amp;iecy;&amp;zcy;&amp;ocy;&amp;pcy;&amp;acy;&amp;scy;&amp;ncy;&amp;ocy;&amp;scy;&amp;tcy;&amp;soft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amp;Icy;&amp;scy;&amp;pcy;&amp;ocy;&amp;lcy;&amp;softcy;&amp;zcy;&amp;ocy;&amp;vcy;&amp;acy;&amp;ncy;&amp;icy;&amp;iecy; &amp;scy;&amp;vcy;&amp;iecy;&amp;tcy;&amp;ocy;&amp;vcy;&amp;ocy;&amp;zcy;&amp;vcy;&amp;rcy;&amp;acy;&amp;shchcy;&amp;acy;&amp;yucy;&amp;shchcy;&amp;icy;&amp;khcy; ( &amp;scy;&amp;vcy;&amp;iecy;&amp;tcy;&amp;ocy;&amp;ocy;&amp;tcy;&amp;rcy;&amp;acy;&amp;zhcy;&amp;acy;&amp;yucy;&amp;shchcy;&amp;icy;&amp;khcy; ) &amp;mcy;&amp;acy;&amp;tcy;&amp;iecy;&amp;rcy;&amp;icy;&amp;acy;&amp;lcy;&amp;ocy;&amp;vcy; &amp;dcy;&amp;lcy;&amp;yacy; &amp;ocy;&amp;bcy;&amp;ocy;&amp;zcy;&amp;ncy;&amp;acy;&amp;chcy;&amp;iecy;&amp;ncy;&amp;icy;&amp;yacy; &amp;ncy;&amp;acy; &amp;dcy;&amp;ocy;&amp;rcy;&amp;ocy;&amp;gcy;&amp;iecy; &amp;vcy; &amp;tcy;&amp;iecy;&amp;mcy;&amp;ncy;&amp;ocy;&amp;iecy; &amp;vcy;&amp;rcy;&amp;iecy;&amp;mcy;&amp;yacy; &amp;scy;&amp;ucy;&amp;tcy;&amp;ocy;&amp;kcy; &amp;ucy;&amp;vcy;&amp;iecy;&amp;lcy;&amp;icy;&amp;chcy;&amp;icy;&amp;vcy;&amp;acy;&amp;iecy;&amp;tcy; &amp;bcy;&amp;iecy;&amp;zcy;&amp;ocy;&amp;pcy;&amp;acy;&amp;scy;&amp;ncy;&amp;ocy;&amp;scy;&amp;tcy;&amp;softcy;"/>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152515" cy="1550035"/>
                    </a:xfrm>
                    <a:prstGeom prst="rect">
                      <a:avLst/>
                    </a:prstGeom>
                    <a:noFill/>
                    <a:ln>
                      <a:noFill/>
                    </a:ln>
                  </pic:spPr>
                </pic:pic>
              </a:graphicData>
            </a:graphic>
          </wp:inline>
        </w:drawing>
      </w:r>
    </w:p>
    <w:p w:rsidR="0036325D" w:rsidRPr="0036325D" w:rsidRDefault="0036325D" w:rsidP="0036325D">
      <w:pPr>
        <w:ind w:firstLine="567"/>
        <w:contextualSpacing/>
        <w:jc w:val="both"/>
        <w:rPr>
          <w:rFonts w:ascii="Calibri" w:eastAsia="Calibri" w:hAnsi="Calibri" w:cs="Calibri"/>
          <w:sz w:val="28"/>
          <w:szCs w:val="28"/>
        </w:rPr>
      </w:pPr>
    </w:p>
    <w:p w:rsidR="0036325D" w:rsidRPr="0036325D" w:rsidRDefault="0036325D" w:rsidP="0036325D">
      <w:pPr>
        <w:ind w:firstLine="567"/>
        <w:contextualSpacing/>
        <w:jc w:val="both"/>
        <w:rPr>
          <w:rFonts w:ascii="Calibri" w:eastAsia="Calibri" w:hAnsi="Calibri" w:cs="Calibri"/>
          <w:sz w:val="28"/>
          <w:szCs w:val="28"/>
        </w:rPr>
      </w:pPr>
    </w:p>
    <w:p w:rsidR="0036325D" w:rsidRPr="0036325D" w:rsidRDefault="0036325D" w:rsidP="0036325D">
      <w:pPr>
        <w:ind w:firstLine="567"/>
        <w:contextualSpacing/>
        <w:jc w:val="both"/>
        <w:rPr>
          <w:rFonts w:ascii="Times New Roman" w:eastAsia="Calibri" w:hAnsi="Times New Roman" w:cs="Times New Roman"/>
          <w:b/>
          <w:sz w:val="28"/>
          <w:szCs w:val="28"/>
        </w:rPr>
      </w:pPr>
      <w:r w:rsidRPr="0036325D">
        <w:rPr>
          <w:rFonts w:ascii="Times New Roman" w:eastAsia="Calibri" w:hAnsi="Times New Roman" w:cs="Times New Roman"/>
          <w:sz w:val="28"/>
          <w:szCs w:val="28"/>
        </w:rPr>
        <w:lastRenderedPageBreak/>
        <w:t>Водитель, при движении в темное время суток с включенным ближним светом фар, может заметить пешехода на расстоянии 50 метров. Видимость пешехода со светоотражающим браслетом  или светлыми элементами в одежде увеличивается до 200 метров.</w:t>
      </w:r>
    </w:p>
    <w:p w:rsidR="0036325D" w:rsidRPr="0036325D" w:rsidRDefault="0036325D" w:rsidP="0036325D">
      <w:pPr>
        <w:ind w:firstLine="567"/>
        <w:contextualSpacing/>
        <w:jc w:val="both"/>
        <w:rPr>
          <w:rFonts w:ascii="Calibri" w:eastAsia="Calibri" w:hAnsi="Calibri" w:cs="Calibri"/>
          <w:b/>
          <w:sz w:val="28"/>
          <w:szCs w:val="28"/>
        </w:rPr>
      </w:pPr>
      <w:r>
        <w:rPr>
          <w:rFonts w:ascii="Calibri" w:eastAsia="Calibri" w:hAnsi="Calibri" w:cs="Calibri"/>
          <w:b/>
          <w:noProof/>
          <w:sz w:val="28"/>
          <w:szCs w:val="28"/>
          <w:lang w:eastAsia="ru-RU"/>
        </w:rPr>
        <w:drawing>
          <wp:inline distT="0" distB="0" distL="0" distR="0">
            <wp:extent cx="2936875" cy="209994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40" cstate="print">
                      <a:extLst>
                        <a:ext uri="{28A0092B-C50C-407E-A947-70E740481C1C}">
                          <a14:useLocalDpi xmlns:a14="http://schemas.microsoft.com/office/drawing/2010/main" val="0"/>
                        </a:ext>
                      </a:extLst>
                    </a:blip>
                    <a:srcRect t="50696"/>
                    <a:stretch>
                      <a:fillRect/>
                    </a:stretch>
                  </pic:blipFill>
                  <pic:spPr bwMode="auto">
                    <a:xfrm>
                      <a:off x="0" y="0"/>
                      <a:ext cx="2936875" cy="2099945"/>
                    </a:xfrm>
                    <a:prstGeom prst="rect">
                      <a:avLst/>
                    </a:prstGeom>
                    <a:noFill/>
                    <a:ln>
                      <a:noFill/>
                    </a:ln>
                  </pic:spPr>
                </pic:pic>
              </a:graphicData>
            </a:graphic>
          </wp:inline>
        </w:drawing>
      </w:r>
    </w:p>
    <w:p w:rsidR="0036325D" w:rsidRPr="0036325D" w:rsidRDefault="0036325D" w:rsidP="0036325D">
      <w:pPr>
        <w:ind w:firstLine="567"/>
        <w:contextualSpacing/>
        <w:jc w:val="both"/>
        <w:rPr>
          <w:rFonts w:ascii="Calibri" w:eastAsia="Calibri" w:hAnsi="Calibri" w:cs="Calibri"/>
          <w:b/>
          <w:sz w:val="28"/>
          <w:szCs w:val="28"/>
        </w:rPr>
      </w:pPr>
    </w:p>
    <w:p w:rsidR="0036325D" w:rsidRPr="0036325D" w:rsidRDefault="0036325D" w:rsidP="0036325D">
      <w:pPr>
        <w:ind w:firstLine="567"/>
        <w:contextualSpacing/>
        <w:jc w:val="both"/>
        <w:rPr>
          <w:rFonts w:ascii="Times New Roman" w:eastAsia="Calibri" w:hAnsi="Times New Roman" w:cs="Times New Roman"/>
          <w:sz w:val="28"/>
          <w:szCs w:val="28"/>
        </w:rPr>
      </w:pPr>
      <w:r w:rsidRPr="0036325D">
        <w:rPr>
          <w:rFonts w:ascii="Times New Roman" w:eastAsia="Calibri" w:hAnsi="Times New Roman" w:cs="Times New Roman"/>
          <w:sz w:val="28"/>
          <w:szCs w:val="28"/>
        </w:rPr>
        <w:t xml:space="preserve">При дальнем свете фар автомобиля пешеход без </w:t>
      </w:r>
      <w:proofErr w:type="spellStart"/>
      <w:r w:rsidRPr="0036325D">
        <w:rPr>
          <w:rFonts w:ascii="Times New Roman" w:eastAsia="Calibri" w:hAnsi="Times New Roman" w:cs="Times New Roman"/>
          <w:sz w:val="28"/>
          <w:szCs w:val="28"/>
        </w:rPr>
        <w:t>световозвращающих</w:t>
      </w:r>
      <w:proofErr w:type="spellEnd"/>
      <w:r w:rsidRPr="0036325D">
        <w:rPr>
          <w:rFonts w:ascii="Times New Roman" w:eastAsia="Calibri" w:hAnsi="Times New Roman" w:cs="Times New Roman"/>
          <w:sz w:val="28"/>
          <w:szCs w:val="28"/>
        </w:rPr>
        <w:t xml:space="preserve"> элементов </w:t>
      </w:r>
      <w:proofErr w:type="gramStart"/>
      <w:r w:rsidRPr="0036325D">
        <w:rPr>
          <w:rFonts w:ascii="Times New Roman" w:eastAsia="Calibri" w:hAnsi="Times New Roman" w:cs="Times New Roman"/>
          <w:sz w:val="28"/>
          <w:szCs w:val="28"/>
        </w:rPr>
        <w:t>становится</w:t>
      </w:r>
      <w:proofErr w:type="gramEnd"/>
      <w:r w:rsidRPr="0036325D">
        <w:rPr>
          <w:rFonts w:ascii="Times New Roman" w:eastAsia="Calibri" w:hAnsi="Times New Roman" w:cs="Times New Roman"/>
          <w:sz w:val="28"/>
          <w:szCs w:val="28"/>
        </w:rPr>
        <w:t xml:space="preserve"> заметен на расстоянии до 100 метров, со </w:t>
      </w:r>
      <w:proofErr w:type="spellStart"/>
      <w:r w:rsidRPr="0036325D">
        <w:rPr>
          <w:rFonts w:ascii="Times New Roman" w:eastAsia="Calibri" w:hAnsi="Times New Roman" w:cs="Times New Roman"/>
          <w:sz w:val="28"/>
          <w:szCs w:val="28"/>
        </w:rPr>
        <w:t>световозвращающими</w:t>
      </w:r>
      <w:proofErr w:type="spellEnd"/>
      <w:r w:rsidRPr="0036325D">
        <w:rPr>
          <w:rFonts w:ascii="Times New Roman" w:eastAsia="Calibri" w:hAnsi="Times New Roman" w:cs="Times New Roman"/>
          <w:sz w:val="28"/>
          <w:szCs w:val="28"/>
        </w:rPr>
        <w:t xml:space="preserve"> элементами – до 350 метров. Риск пешехода оказаться под колесами при этом значительно снижается. Это данные для ясной погоды.</w:t>
      </w:r>
    </w:p>
    <w:p w:rsidR="0036325D" w:rsidRPr="0036325D" w:rsidRDefault="0036325D" w:rsidP="0036325D">
      <w:pPr>
        <w:ind w:firstLine="567"/>
        <w:contextualSpacing/>
        <w:jc w:val="both"/>
        <w:rPr>
          <w:rFonts w:ascii="Calibri" w:eastAsia="Calibri" w:hAnsi="Calibri" w:cs="Calibri"/>
          <w:b/>
          <w:noProof/>
          <w:sz w:val="28"/>
          <w:szCs w:val="28"/>
          <w:lang w:eastAsia="ru-RU"/>
        </w:rPr>
      </w:pPr>
      <w:r>
        <w:rPr>
          <w:rFonts w:ascii="Calibri" w:eastAsia="Calibri" w:hAnsi="Calibri" w:cs="Calibri"/>
          <w:b/>
          <w:noProof/>
          <w:sz w:val="28"/>
          <w:szCs w:val="28"/>
          <w:lang w:eastAsia="ru-RU"/>
        </w:rPr>
        <w:drawing>
          <wp:inline distT="0" distB="0" distL="0" distR="0">
            <wp:extent cx="3053080" cy="189103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1" cstate="print">
                      <a:extLst>
                        <a:ext uri="{28A0092B-C50C-407E-A947-70E740481C1C}">
                          <a14:useLocalDpi xmlns:a14="http://schemas.microsoft.com/office/drawing/2010/main" val="0"/>
                        </a:ext>
                      </a:extLst>
                    </a:blip>
                    <a:srcRect b="50804"/>
                    <a:stretch>
                      <a:fillRect/>
                    </a:stretch>
                  </pic:blipFill>
                  <pic:spPr bwMode="auto">
                    <a:xfrm>
                      <a:off x="0" y="0"/>
                      <a:ext cx="3053080" cy="1891030"/>
                    </a:xfrm>
                    <a:prstGeom prst="rect">
                      <a:avLst/>
                    </a:prstGeom>
                    <a:noFill/>
                    <a:ln>
                      <a:noFill/>
                    </a:ln>
                  </pic:spPr>
                </pic:pic>
              </a:graphicData>
            </a:graphic>
          </wp:inline>
        </w:drawing>
      </w:r>
    </w:p>
    <w:p w:rsidR="0036325D" w:rsidRPr="0036325D" w:rsidRDefault="0036325D" w:rsidP="0036325D">
      <w:pPr>
        <w:ind w:firstLine="567"/>
        <w:contextualSpacing/>
        <w:jc w:val="both"/>
        <w:rPr>
          <w:rFonts w:ascii="Calibri" w:eastAsia="Calibri" w:hAnsi="Calibri" w:cs="Calibri"/>
          <w:sz w:val="28"/>
          <w:szCs w:val="28"/>
        </w:rPr>
      </w:pPr>
    </w:p>
    <w:p w:rsidR="0036325D" w:rsidRPr="0036325D" w:rsidRDefault="0036325D" w:rsidP="0036325D">
      <w:pPr>
        <w:ind w:firstLine="567"/>
        <w:contextualSpacing/>
        <w:jc w:val="both"/>
        <w:rPr>
          <w:rFonts w:ascii="Times New Roman" w:eastAsia="Calibri" w:hAnsi="Times New Roman" w:cs="Times New Roman"/>
          <w:sz w:val="28"/>
          <w:szCs w:val="28"/>
        </w:rPr>
      </w:pPr>
      <w:r w:rsidRPr="0036325D">
        <w:rPr>
          <w:rFonts w:ascii="Times New Roman" w:eastAsia="Calibri" w:hAnsi="Times New Roman" w:cs="Times New Roman"/>
          <w:sz w:val="28"/>
          <w:szCs w:val="28"/>
        </w:rPr>
        <w:t xml:space="preserve">В случае недостаточной видимости  (туман, осадки), эти показатели значительно сокращаются.  </w:t>
      </w:r>
    </w:p>
    <w:p w:rsidR="0036325D" w:rsidRPr="0036325D" w:rsidRDefault="0036325D" w:rsidP="0036325D">
      <w:pPr>
        <w:ind w:firstLine="709"/>
        <w:contextualSpacing/>
        <w:jc w:val="both"/>
        <w:rPr>
          <w:rFonts w:ascii="Times New Roman" w:eastAsia="Calibri" w:hAnsi="Times New Roman" w:cs="Times New Roman"/>
          <w:sz w:val="28"/>
          <w:szCs w:val="28"/>
        </w:rPr>
      </w:pPr>
      <w:r w:rsidRPr="0036325D">
        <w:rPr>
          <w:rFonts w:ascii="Times New Roman" w:eastAsia="Calibri" w:hAnsi="Times New Roman" w:cs="Times New Roman"/>
          <w:sz w:val="28"/>
          <w:szCs w:val="28"/>
        </w:rPr>
        <w:t xml:space="preserve">Водителя на неосвещенной дороге около автомашины без </w:t>
      </w:r>
      <w:proofErr w:type="spellStart"/>
      <w:r w:rsidRPr="0036325D">
        <w:rPr>
          <w:rFonts w:ascii="Times New Roman" w:eastAsia="Calibri" w:hAnsi="Times New Roman" w:cs="Times New Roman"/>
          <w:sz w:val="28"/>
          <w:szCs w:val="28"/>
        </w:rPr>
        <w:t>световозвращателей</w:t>
      </w:r>
      <w:proofErr w:type="spellEnd"/>
      <w:r w:rsidRPr="0036325D">
        <w:rPr>
          <w:rFonts w:ascii="Times New Roman" w:eastAsia="Calibri" w:hAnsi="Times New Roman" w:cs="Times New Roman"/>
          <w:sz w:val="28"/>
          <w:szCs w:val="28"/>
        </w:rPr>
        <w:t xml:space="preserve"> практически не заметно.  Аварийная сигнализация и знак аварийной остановки в темноте не обозначают самого водителя на дороге.  </w:t>
      </w:r>
    </w:p>
    <w:p w:rsidR="0036325D" w:rsidRPr="0036325D" w:rsidRDefault="0036325D" w:rsidP="0036325D">
      <w:pPr>
        <w:ind w:firstLine="709"/>
        <w:contextualSpacing/>
        <w:jc w:val="both"/>
        <w:rPr>
          <w:rFonts w:ascii="Times New Roman" w:eastAsia="Calibri" w:hAnsi="Times New Roman" w:cs="Times New Roman"/>
          <w:sz w:val="28"/>
          <w:szCs w:val="28"/>
        </w:rPr>
      </w:pPr>
      <w:r w:rsidRPr="0036325D">
        <w:rPr>
          <w:rFonts w:ascii="Times New Roman" w:eastAsia="Calibri" w:hAnsi="Times New Roman" w:cs="Times New Roman"/>
          <w:sz w:val="28"/>
          <w:szCs w:val="28"/>
        </w:rPr>
        <w:t xml:space="preserve">Особенно опасным представляется время от выхода водителя из автомашины до установки знака аварийной остановки. </w:t>
      </w:r>
    </w:p>
    <w:p w:rsidR="0036325D" w:rsidRPr="0036325D" w:rsidRDefault="0036325D" w:rsidP="0036325D">
      <w:pPr>
        <w:ind w:firstLine="709"/>
        <w:contextualSpacing/>
        <w:jc w:val="both"/>
        <w:rPr>
          <w:rFonts w:ascii="Times New Roman" w:eastAsia="Calibri" w:hAnsi="Times New Roman" w:cs="Times New Roman"/>
          <w:sz w:val="28"/>
          <w:szCs w:val="28"/>
        </w:rPr>
      </w:pPr>
      <w:r w:rsidRPr="0036325D">
        <w:rPr>
          <w:rFonts w:ascii="Times New Roman" w:eastAsia="Calibri" w:hAnsi="Times New Roman" w:cs="Times New Roman"/>
          <w:sz w:val="28"/>
          <w:szCs w:val="28"/>
        </w:rPr>
        <w:t xml:space="preserve">Может возникнуть ситуация неисправности электрооборудования, при которой автомашина до установки знака аварийной остановки будет практически незаметна.  </w:t>
      </w:r>
    </w:p>
    <w:p w:rsidR="0036325D" w:rsidRPr="0036325D" w:rsidRDefault="0036325D" w:rsidP="0036325D">
      <w:pPr>
        <w:ind w:firstLine="709"/>
        <w:contextualSpacing/>
        <w:jc w:val="both"/>
        <w:rPr>
          <w:rFonts w:ascii="Times New Roman" w:eastAsia="Calibri" w:hAnsi="Times New Roman" w:cs="Times New Roman"/>
          <w:sz w:val="28"/>
          <w:szCs w:val="28"/>
        </w:rPr>
      </w:pPr>
      <w:r w:rsidRPr="0036325D">
        <w:rPr>
          <w:rFonts w:ascii="Times New Roman" w:eastAsia="Calibri" w:hAnsi="Times New Roman" w:cs="Times New Roman"/>
          <w:sz w:val="28"/>
          <w:szCs w:val="28"/>
        </w:rPr>
        <w:lastRenderedPageBreak/>
        <w:t xml:space="preserve">Использование сигнального </w:t>
      </w:r>
      <w:proofErr w:type="spellStart"/>
      <w:r w:rsidRPr="0036325D">
        <w:rPr>
          <w:rFonts w:ascii="Times New Roman" w:eastAsia="Calibri" w:hAnsi="Times New Roman" w:cs="Times New Roman"/>
          <w:sz w:val="28"/>
          <w:szCs w:val="28"/>
        </w:rPr>
        <w:t>световозвращающего</w:t>
      </w:r>
      <w:proofErr w:type="spellEnd"/>
      <w:r w:rsidRPr="0036325D">
        <w:rPr>
          <w:rFonts w:ascii="Times New Roman" w:eastAsia="Calibri" w:hAnsi="Times New Roman" w:cs="Times New Roman"/>
          <w:sz w:val="28"/>
          <w:szCs w:val="28"/>
        </w:rPr>
        <w:t xml:space="preserve"> жилета значительно повышает заметность водителя в данной ситуации. Ввиду недостаточной площади и возможности закрытия руками боковых </w:t>
      </w:r>
      <w:proofErr w:type="spellStart"/>
      <w:r w:rsidRPr="0036325D">
        <w:rPr>
          <w:rFonts w:ascii="Times New Roman" w:eastAsia="Calibri" w:hAnsi="Times New Roman" w:cs="Times New Roman"/>
          <w:sz w:val="28"/>
          <w:szCs w:val="28"/>
        </w:rPr>
        <w:t>световозвращающих</w:t>
      </w:r>
      <w:proofErr w:type="spellEnd"/>
      <w:r w:rsidRPr="0036325D">
        <w:rPr>
          <w:rFonts w:ascii="Times New Roman" w:eastAsia="Calibri" w:hAnsi="Times New Roman" w:cs="Times New Roman"/>
          <w:sz w:val="28"/>
          <w:szCs w:val="28"/>
        </w:rPr>
        <w:t xml:space="preserve"> поверхностей жилета, рекомендуется использовать его в комплекте с сигнальными </w:t>
      </w:r>
      <w:proofErr w:type="spellStart"/>
      <w:r w:rsidRPr="0036325D">
        <w:rPr>
          <w:rFonts w:ascii="Times New Roman" w:eastAsia="Calibri" w:hAnsi="Times New Roman" w:cs="Times New Roman"/>
          <w:sz w:val="28"/>
          <w:szCs w:val="28"/>
        </w:rPr>
        <w:t>световозвращающими</w:t>
      </w:r>
      <w:proofErr w:type="spellEnd"/>
      <w:r w:rsidRPr="0036325D">
        <w:rPr>
          <w:rFonts w:ascii="Times New Roman" w:eastAsia="Calibri" w:hAnsi="Times New Roman" w:cs="Times New Roman"/>
          <w:sz w:val="28"/>
          <w:szCs w:val="28"/>
        </w:rPr>
        <w:t xml:space="preserve"> нарукавниками. </w:t>
      </w:r>
    </w:p>
    <w:p w:rsidR="0036325D" w:rsidRPr="0036325D" w:rsidRDefault="0036325D" w:rsidP="0036325D">
      <w:pPr>
        <w:ind w:firstLine="567"/>
        <w:contextualSpacing/>
        <w:jc w:val="both"/>
        <w:rPr>
          <w:rFonts w:ascii="Times New Roman" w:eastAsia="Calibri" w:hAnsi="Times New Roman" w:cs="Times New Roman"/>
          <w:sz w:val="28"/>
          <w:szCs w:val="28"/>
        </w:rPr>
      </w:pPr>
      <w:r w:rsidRPr="0036325D">
        <w:rPr>
          <w:rFonts w:ascii="Times New Roman" w:eastAsia="Calibri" w:hAnsi="Times New Roman" w:cs="Times New Roman"/>
          <w:sz w:val="28"/>
          <w:szCs w:val="28"/>
        </w:rPr>
        <w:t xml:space="preserve">И последнее. С начала 2015 года на территории республики сотрудники Госавтоинспекции выявили более 62 тысяч фактов </w:t>
      </w:r>
      <w:proofErr w:type="spellStart"/>
      <w:r w:rsidRPr="0036325D">
        <w:rPr>
          <w:rFonts w:ascii="Times New Roman" w:eastAsia="Calibri" w:hAnsi="Times New Roman" w:cs="Times New Roman"/>
          <w:sz w:val="28"/>
          <w:szCs w:val="28"/>
        </w:rPr>
        <w:t>непредоставления</w:t>
      </w:r>
      <w:proofErr w:type="spellEnd"/>
      <w:r w:rsidRPr="0036325D">
        <w:rPr>
          <w:rFonts w:ascii="Times New Roman" w:eastAsia="Calibri" w:hAnsi="Times New Roman" w:cs="Times New Roman"/>
          <w:sz w:val="28"/>
          <w:szCs w:val="28"/>
        </w:rPr>
        <w:t xml:space="preserve"> преимущества в движении пешеходам. Данное нарушение влечет наложение административного штрафа в размере 1500 рублей. </w:t>
      </w:r>
    </w:p>
    <w:p w:rsidR="0036325D" w:rsidRPr="0036325D" w:rsidRDefault="0036325D" w:rsidP="0036325D">
      <w:pPr>
        <w:ind w:firstLine="567"/>
        <w:contextualSpacing/>
        <w:jc w:val="both"/>
        <w:rPr>
          <w:rFonts w:ascii="Times New Roman" w:eastAsia="Calibri" w:hAnsi="Times New Roman" w:cs="Times New Roman"/>
          <w:sz w:val="28"/>
          <w:szCs w:val="28"/>
        </w:rPr>
      </w:pPr>
      <w:r w:rsidRPr="0036325D">
        <w:rPr>
          <w:rFonts w:ascii="Times New Roman" w:eastAsia="Calibri" w:hAnsi="Times New Roman" w:cs="Times New Roman"/>
          <w:sz w:val="28"/>
          <w:szCs w:val="28"/>
        </w:rPr>
        <w:t xml:space="preserve">Более 87 тысяч нарушений ПДД </w:t>
      </w:r>
      <w:proofErr w:type="gramStart"/>
      <w:r w:rsidRPr="0036325D">
        <w:rPr>
          <w:rFonts w:ascii="Times New Roman" w:eastAsia="Calibri" w:hAnsi="Times New Roman" w:cs="Times New Roman"/>
          <w:sz w:val="28"/>
          <w:szCs w:val="28"/>
        </w:rPr>
        <w:t>допущены</w:t>
      </w:r>
      <w:proofErr w:type="gramEnd"/>
      <w:r w:rsidRPr="0036325D">
        <w:rPr>
          <w:rFonts w:ascii="Times New Roman" w:eastAsia="Calibri" w:hAnsi="Times New Roman" w:cs="Times New Roman"/>
          <w:sz w:val="28"/>
          <w:szCs w:val="28"/>
        </w:rPr>
        <w:t xml:space="preserve"> самими пешеходами. За данные нарушения Кодексом об административных правонарушений РФ предусмотрено предупреждение или наложение административного штрафа в размере 500 рублей. </w:t>
      </w:r>
    </w:p>
    <w:p w:rsidR="0036325D" w:rsidRPr="0036325D" w:rsidRDefault="0036325D" w:rsidP="0036325D">
      <w:pPr>
        <w:ind w:firstLine="567"/>
        <w:contextualSpacing/>
        <w:jc w:val="both"/>
        <w:rPr>
          <w:rFonts w:ascii="Times New Roman" w:eastAsia="Calibri" w:hAnsi="Times New Roman" w:cs="Times New Roman"/>
          <w:sz w:val="28"/>
          <w:szCs w:val="28"/>
        </w:rPr>
      </w:pPr>
      <w:r w:rsidRPr="0036325D">
        <w:rPr>
          <w:rFonts w:ascii="Times New Roman" w:eastAsia="Calibri" w:hAnsi="Times New Roman" w:cs="Times New Roman"/>
          <w:sz w:val="28"/>
          <w:szCs w:val="28"/>
        </w:rPr>
        <w:t>Штраф в размере 500 рублей ожидает и тех пешеходов, которые проигнорируют новые требования ПДД.</w:t>
      </w:r>
    </w:p>
    <w:p w:rsidR="0036325D" w:rsidRPr="0036325D" w:rsidRDefault="0036325D" w:rsidP="0036325D">
      <w:pPr>
        <w:spacing w:after="0"/>
        <w:ind w:firstLine="567"/>
        <w:contextualSpacing/>
        <w:jc w:val="center"/>
        <w:rPr>
          <w:rFonts w:ascii="Times New Roman" w:eastAsia="Calibri" w:hAnsi="Times New Roman" w:cs="Times New Roman"/>
          <w:b/>
          <w:sz w:val="28"/>
          <w:szCs w:val="28"/>
        </w:rPr>
      </w:pPr>
    </w:p>
    <w:p w:rsidR="0036325D" w:rsidRPr="0036325D" w:rsidRDefault="0036325D" w:rsidP="0036325D">
      <w:pPr>
        <w:spacing w:after="0"/>
        <w:ind w:firstLine="567"/>
        <w:contextualSpacing/>
        <w:jc w:val="center"/>
        <w:rPr>
          <w:rFonts w:ascii="Times New Roman" w:eastAsia="Calibri" w:hAnsi="Times New Roman" w:cs="Times New Roman"/>
          <w:b/>
          <w:sz w:val="28"/>
          <w:szCs w:val="28"/>
        </w:rPr>
      </w:pPr>
      <w:r w:rsidRPr="0036325D">
        <w:rPr>
          <w:rFonts w:ascii="Times New Roman" w:eastAsia="Calibri" w:hAnsi="Times New Roman" w:cs="Times New Roman"/>
          <w:b/>
          <w:sz w:val="28"/>
          <w:szCs w:val="28"/>
        </w:rPr>
        <w:t xml:space="preserve">Госавтоинспекция Республики Татарстан рекомендует </w:t>
      </w:r>
    </w:p>
    <w:p w:rsidR="0036325D" w:rsidRPr="0036325D" w:rsidRDefault="0036325D" w:rsidP="0036325D">
      <w:pPr>
        <w:spacing w:after="0"/>
        <w:jc w:val="center"/>
        <w:rPr>
          <w:rFonts w:ascii="Times New Roman" w:eastAsia="Calibri" w:hAnsi="Times New Roman" w:cs="Times New Roman"/>
          <w:b/>
          <w:sz w:val="28"/>
          <w:szCs w:val="28"/>
        </w:rPr>
      </w:pPr>
      <w:r w:rsidRPr="0036325D">
        <w:rPr>
          <w:rFonts w:ascii="Times New Roman" w:eastAsia="Calibri" w:hAnsi="Times New Roman" w:cs="Times New Roman"/>
          <w:b/>
          <w:sz w:val="28"/>
          <w:szCs w:val="28"/>
        </w:rPr>
        <w:t>в случаях, когда водитель покидает транспортное средство,</w:t>
      </w:r>
    </w:p>
    <w:p w:rsidR="0036325D" w:rsidRPr="0036325D" w:rsidRDefault="0036325D" w:rsidP="0036325D">
      <w:pPr>
        <w:spacing w:after="0"/>
        <w:ind w:firstLine="567"/>
        <w:contextualSpacing/>
        <w:jc w:val="center"/>
        <w:rPr>
          <w:rFonts w:ascii="Times New Roman" w:eastAsia="Calibri" w:hAnsi="Times New Roman" w:cs="Times New Roman"/>
          <w:b/>
          <w:sz w:val="28"/>
          <w:szCs w:val="28"/>
        </w:rPr>
      </w:pPr>
      <w:r w:rsidRPr="0036325D">
        <w:rPr>
          <w:rFonts w:ascii="Times New Roman" w:eastAsia="Calibri" w:hAnsi="Times New Roman" w:cs="Times New Roman"/>
          <w:b/>
          <w:sz w:val="28"/>
          <w:szCs w:val="28"/>
        </w:rPr>
        <w:t xml:space="preserve">надевать </w:t>
      </w:r>
      <w:proofErr w:type="spellStart"/>
      <w:r w:rsidRPr="0036325D">
        <w:rPr>
          <w:rFonts w:ascii="Times New Roman" w:eastAsia="Calibri" w:hAnsi="Times New Roman" w:cs="Times New Roman"/>
          <w:b/>
          <w:sz w:val="28"/>
          <w:szCs w:val="28"/>
        </w:rPr>
        <w:t>световозвращающие</w:t>
      </w:r>
      <w:proofErr w:type="spellEnd"/>
      <w:r w:rsidRPr="0036325D">
        <w:rPr>
          <w:rFonts w:ascii="Times New Roman" w:eastAsia="Calibri" w:hAnsi="Times New Roman" w:cs="Times New Roman"/>
          <w:b/>
          <w:sz w:val="28"/>
          <w:szCs w:val="28"/>
        </w:rPr>
        <w:t xml:space="preserve"> жилеты в комплекте с сигнальными </w:t>
      </w:r>
      <w:proofErr w:type="spellStart"/>
      <w:r w:rsidRPr="0036325D">
        <w:rPr>
          <w:rFonts w:ascii="Times New Roman" w:eastAsia="Calibri" w:hAnsi="Times New Roman" w:cs="Times New Roman"/>
          <w:b/>
          <w:sz w:val="28"/>
          <w:szCs w:val="28"/>
        </w:rPr>
        <w:t>световозвращающими</w:t>
      </w:r>
      <w:proofErr w:type="spellEnd"/>
      <w:r w:rsidRPr="0036325D">
        <w:rPr>
          <w:rFonts w:ascii="Times New Roman" w:eastAsia="Calibri" w:hAnsi="Times New Roman" w:cs="Times New Roman"/>
          <w:b/>
          <w:sz w:val="28"/>
          <w:szCs w:val="28"/>
        </w:rPr>
        <w:t xml:space="preserve"> нарукавниками</w:t>
      </w:r>
    </w:p>
    <w:p w:rsidR="0036325D" w:rsidRPr="0036325D" w:rsidRDefault="0036325D" w:rsidP="0036325D">
      <w:pPr>
        <w:spacing w:after="0"/>
        <w:ind w:firstLine="567"/>
        <w:contextualSpacing/>
        <w:jc w:val="center"/>
        <w:rPr>
          <w:rFonts w:ascii="Calibri" w:eastAsia="Calibri" w:hAnsi="Calibri" w:cs="Calibri"/>
          <w:b/>
          <w:sz w:val="28"/>
          <w:szCs w:val="28"/>
        </w:rPr>
      </w:pPr>
    </w:p>
    <w:p w:rsidR="0036325D" w:rsidRPr="0036325D" w:rsidRDefault="0036325D" w:rsidP="0036325D">
      <w:pPr>
        <w:ind w:firstLine="567"/>
        <w:contextualSpacing/>
        <w:jc w:val="both"/>
        <w:rPr>
          <w:rFonts w:ascii="Calibri" w:eastAsia="Calibri" w:hAnsi="Calibri" w:cs="Calibri"/>
          <w:b/>
          <w:sz w:val="28"/>
          <w:szCs w:val="28"/>
        </w:rPr>
      </w:pPr>
      <w:r>
        <w:rPr>
          <w:rFonts w:ascii="Calibri" w:eastAsia="Calibri" w:hAnsi="Calibri" w:cs="Calibri"/>
          <w:b/>
          <w:noProof/>
          <w:sz w:val="28"/>
          <w:szCs w:val="28"/>
          <w:lang w:eastAsia="ru-RU"/>
        </w:rPr>
        <w:drawing>
          <wp:inline distT="0" distB="0" distL="0" distR="0">
            <wp:extent cx="4122420" cy="3347720"/>
            <wp:effectExtent l="0" t="0" r="0"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122420" cy="3347720"/>
                    </a:xfrm>
                    <a:prstGeom prst="rect">
                      <a:avLst/>
                    </a:prstGeom>
                    <a:noFill/>
                    <a:ln>
                      <a:noFill/>
                    </a:ln>
                  </pic:spPr>
                </pic:pic>
              </a:graphicData>
            </a:graphic>
          </wp:inline>
        </w:drawing>
      </w:r>
      <w:r w:rsidRPr="0036325D">
        <w:rPr>
          <w:rFonts w:ascii="Calibri" w:eastAsia="Calibri" w:hAnsi="Calibri" w:cs="Calibri"/>
          <w:b/>
          <w:sz w:val="28"/>
          <w:szCs w:val="28"/>
        </w:rPr>
        <w:t xml:space="preserve">     </w:t>
      </w:r>
    </w:p>
    <w:p w:rsidR="0036325D" w:rsidRPr="0036325D" w:rsidRDefault="0036325D" w:rsidP="0036325D">
      <w:pPr>
        <w:ind w:firstLine="567"/>
        <w:contextualSpacing/>
        <w:jc w:val="center"/>
        <w:rPr>
          <w:rFonts w:ascii="Calibri" w:eastAsia="Calibri" w:hAnsi="Calibri" w:cs="Calibri"/>
          <w:b/>
          <w:sz w:val="28"/>
          <w:szCs w:val="28"/>
        </w:rPr>
      </w:pPr>
    </w:p>
    <w:p w:rsidR="0036325D" w:rsidRDefault="0036325D" w:rsidP="0036325D">
      <w:pPr>
        <w:spacing w:after="0" w:line="240" w:lineRule="auto"/>
        <w:jc w:val="both"/>
        <w:rPr>
          <w:rFonts w:ascii="Times New Roman" w:eastAsia="Times New Roman" w:hAnsi="Times New Roman" w:cs="Times New Roman"/>
          <w:sz w:val="28"/>
          <w:szCs w:val="28"/>
          <w:lang w:eastAsia="ru-RU"/>
        </w:rPr>
      </w:pPr>
    </w:p>
    <w:p w:rsidR="00580E95" w:rsidRDefault="00580E95" w:rsidP="0036325D">
      <w:pPr>
        <w:spacing w:after="0" w:line="240" w:lineRule="auto"/>
        <w:jc w:val="both"/>
        <w:rPr>
          <w:rFonts w:ascii="Times New Roman" w:eastAsia="Times New Roman" w:hAnsi="Times New Roman" w:cs="Times New Roman"/>
          <w:sz w:val="28"/>
          <w:szCs w:val="28"/>
          <w:lang w:eastAsia="ru-RU"/>
        </w:rPr>
      </w:pPr>
    </w:p>
    <w:p w:rsidR="00580E95" w:rsidRPr="0036325D" w:rsidRDefault="00580E95" w:rsidP="0036325D">
      <w:pPr>
        <w:spacing w:after="0" w:line="240" w:lineRule="auto"/>
        <w:jc w:val="both"/>
        <w:rPr>
          <w:rFonts w:ascii="Times New Roman" w:eastAsia="Times New Roman" w:hAnsi="Times New Roman" w:cs="Times New Roman"/>
          <w:sz w:val="28"/>
          <w:szCs w:val="28"/>
          <w:lang w:eastAsia="ru-RU"/>
        </w:rPr>
      </w:pPr>
    </w:p>
    <w:p w:rsidR="0036325D" w:rsidRPr="0036325D" w:rsidRDefault="0036325D" w:rsidP="0036325D">
      <w:pPr>
        <w:spacing w:after="0" w:line="240" w:lineRule="auto"/>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lastRenderedPageBreak/>
        <w:t xml:space="preserve">Приложение №3 </w:t>
      </w:r>
    </w:p>
    <w:p w:rsidR="0036325D" w:rsidRPr="0036325D" w:rsidRDefault="0036325D" w:rsidP="0036325D">
      <w:pPr>
        <w:spacing w:after="0" w:line="240" w:lineRule="auto"/>
        <w:ind w:firstLine="360"/>
        <w:jc w:val="both"/>
        <w:rPr>
          <w:rFonts w:ascii="Times New Roman" w:eastAsia="Times New Roman" w:hAnsi="Times New Roman" w:cs="Times New Roman"/>
          <w:b/>
          <w:sz w:val="24"/>
          <w:szCs w:val="24"/>
          <w:lang w:eastAsia="ru-RU"/>
        </w:rPr>
      </w:pPr>
    </w:p>
    <w:p w:rsidR="0036325D" w:rsidRPr="0036325D" w:rsidRDefault="0036325D" w:rsidP="0036325D">
      <w:pPr>
        <w:autoSpaceDE w:val="0"/>
        <w:autoSpaceDN w:val="0"/>
        <w:spacing w:after="0" w:line="240" w:lineRule="auto"/>
        <w:ind w:firstLine="567"/>
        <w:jc w:val="center"/>
        <w:rPr>
          <w:rFonts w:ascii="Times New Roman" w:eastAsia="Times New Roman" w:hAnsi="Times New Roman" w:cs="Times New Roman"/>
          <w:b/>
          <w:bCs/>
          <w:sz w:val="28"/>
          <w:szCs w:val="28"/>
          <w:lang w:eastAsia="ru-RU"/>
        </w:rPr>
      </w:pPr>
      <w:r w:rsidRPr="0036325D">
        <w:rPr>
          <w:rFonts w:ascii="Times New Roman" w:eastAsia="Times New Roman" w:hAnsi="Times New Roman" w:cs="Times New Roman"/>
          <w:b/>
          <w:bCs/>
          <w:sz w:val="28"/>
          <w:szCs w:val="28"/>
          <w:lang w:eastAsia="ru-RU"/>
        </w:rPr>
        <w:t>С 1 июля 2015 года вступили в силу изменения в ПДД,</w:t>
      </w:r>
    </w:p>
    <w:p w:rsidR="0036325D" w:rsidRPr="0036325D" w:rsidRDefault="0036325D" w:rsidP="0036325D">
      <w:pPr>
        <w:autoSpaceDE w:val="0"/>
        <w:autoSpaceDN w:val="0"/>
        <w:spacing w:after="0" w:line="240" w:lineRule="auto"/>
        <w:ind w:firstLine="567"/>
        <w:jc w:val="center"/>
        <w:rPr>
          <w:rFonts w:ascii="Times New Roman" w:eastAsia="Times New Roman" w:hAnsi="Times New Roman" w:cs="Times New Roman"/>
          <w:b/>
          <w:bCs/>
          <w:sz w:val="28"/>
          <w:szCs w:val="28"/>
          <w:lang w:eastAsia="ru-RU"/>
        </w:rPr>
      </w:pPr>
      <w:proofErr w:type="gramStart"/>
      <w:r w:rsidRPr="0036325D">
        <w:rPr>
          <w:rFonts w:ascii="Times New Roman" w:eastAsia="Times New Roman" w:hAnsi="Times New Roman" w:cs="Times New Roman"/>
          <w:b/>
          <w:bCs/>
          <w:sz w:val="28"/>
          <w:szCs w:val="28"/>
          <w:lang w:eastAsia="ru-RU"/>
        </w:rPr>
        <w:t>обязывающие</w:t>
      </w:r>
      <w:proofErr w:type="gramEnd"/>
      <w:r w:rsidRPr="0036325D">
        <w:rPr>
          <w:rFonts w:ascii="Times New Roman" w:eastAsia="Times New Roman" w:hAnsi="Times New Roman" w:cs="Times New Roman"/>
          <w:b/>
          <w:bCs/>
          <w:sz w:val="28"/>
          <w:szCs w:val="28"/>
          <w:lang w:eastAsia="ru-RU"/>
        </w:rPr>
        <w:t xml:space="preserve"> пешеходов быть заметными в темноте</w:t>
      </w:r>
    </w:p>
    <w:p w:rsidR="0036325D" w:rsidRPr="0036325D" w:rsidRDefault="0036325D" w:rsidP="0036325D">
      <w:pPr>
        <w:spacing w:after="0" w:line="240" w:lineRule="auto"/>
        <w:ind w:firstLine="567"/>
        <w:jc w:val="both"/>
        <w:rPr>
          <w:rFonts w:ascii="Times New Roman" w:eastAsia="Times New Roman" w:hAnsi="Times New Roman" w:cs="Times New Roman"/>
          <w:bCs/>
          <w:color w:val="000000"/>
          <w:sz w:val="28"/>
          <w:szCs w:val="28"/>
          <w:lang w:eastAsia="ru-RU"/>
        </w:rPr>
      </w:pPr>
    </w:p>
    <w:p w:rsidR="0036325D" w:rsidRPr="0036325D" w:rsidRDefault="0036325D" w:rsidP="0036325D">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roofErr w:type="gramStart"/>
      <w:r w:rsidRPr="0036325D">
        <w:rPr>
          <w:rFonts w:ascii="Times New Roman" w:eastAsia="Times New Roman" w:hAnsi="Times New Roman" w:cs="Times New Roman"/>
          <w:sz w:val="28"/>
          <w:szCs w:val="28"/>
          <w:lang w:eastAsia="ru-RU"/>
        </w:rPr>
        <w:t xml:space="preserve">Госавтоинспекция МВД по Республике Татарстан напоминает: с 1 июля 2015 года вступили в силу изменения в ПДД РФ, предусматривающие </w:t>
      </w:r>
      <w:r w:rsidRPr="0036325D">
        <w:rPr>
          <w:rFonts w:ascii="Times New Roman" w:eastAsia="Times New Roman" w:hAnsi="Times New Roman" w:cs="Times New Roman"/>
          <w:sz w:val="28"/>
          <w:szCs w:val="28"/>
          <w:highlight w:val="green"/>
          <w:lang w:eastAsia="ru-RU"/>
        </w:rPr>
        <w:t xml:space="preserve">обязанность пешеходов при движении по обочинам или краю проезжей части вне населенных пунктов в темное время суток или в условиях недостаточной видимости иметь при себе предметы со </w:t>
      </w:r>
      <w:proofErr w:type="spellStart"/>
      <w:r w:rsidRPr="0036325D">
        <w:rPr>
          <w:rFonts w:ascii="Times New Roman" w:eastAsia="Times New Roman" w:hAnsi="Times New Roman" w:cs="Times New Roman"/>
          <w:sz w:val="28"/>
          <w:szCs w:val="28"/>
          <w:highlight w:val="green"/>
          <w:lang w:eastAsia="ru-RU"/>
        </w:rPr>
        <w:t>световозвращающими</w:t>
      </w:r>
      <w:proofErr w:type="spellEnd"/>
      <w:r w:rsidRPr="0036325D">
        <w:rPr>
          <w:rFonts w:ascii="Times New Roman" w:eastAsia="Times New Roman" w:hAnsi="Times New Roman" w:cs="Times New Roman"/>
          <w:sz w:val="28"/>
          <w:szCs w:val="28"/>
          <w:highlight w:val="green"/>
          <w:lang w:eastAsia="ru-RU"/>
        </w:rPr>
        <w:t xml:space="preserve"> элементами и обеспечивать видимость этих предметов водителями транспортных средств.</w:t>
      </w:r>
      <w:proofErr w:type="gramEnd"/>
      <w:r w:rsidRPr="0036325D">
        <w:rPr>
          <w:rFonts w:ascii="Times New Roman" w:eastAsia="Times New Roman" w:hAnsi="Times New Roman" w:cs="Times New Roman"/>
          <w:sz w:val="28"/>
          <w:szCs w:val="28"/>
          <w:highlight w:val="green"/>
          <w:lang w:eastAsia="ru-RU"/>
        </w:rPr>
        <w:t xml:space="preserve"> Также использование </w:t>
      </w:r>
      <w:proofErr w:type="spellStart"/>
      <w:r w:rsidRPr="0036325D">
        <w:rPr>
          <w:rFonts w:ascii="Times New Roman" w:eastAsia="Times New Roman" w:hAnsi="Times New Roman" w:cs="Times New Roman"/>
          <w:sz w:val="28"/>
          <w:szCs w:val="28"/>
          <w:highlight w:val="green"/>
          <w:lang w:eastAsia="ru-RU"/>
        </w:rPr>
        <w:t>световозвращающих</w:t>
      </w:r>
      <w:proofErr w:type="spellEnd"/>
      <w:r w:rsidRPr="0036325D">
        <w:rPr>
          <w:rFonts w:ascii="Times New Roman" w:eastAsia="Times New Roman" w:hAnsi="Times New Roman" w:cs="Times New Roman"/>
          <w:sz w:val="28"/>
          <w:szCs w:val="28"/>
          <w:highlight w:val="green"/>
          <w:lang w:eastAsia="ru-RU"/>
        </w:rPr>
        <w:t xml:space="preserve"> элементов в случаях, когда водитель и пассажиры покидают транспортное средство – обязательно!</w:t>
      </w:r>
    </w:p>
    <w:p w:rsidR="0036325D" w:rsidRPr="0036325D" w:rsidRDefault="0036325D" w:rsidP="0036325D">
      <w:pPr>
        <w:spacing w:after="0" w:line="240" w:lineRule="auto"/>
        <w:ind w:firstLine="567"/>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bCs/>
          <w:color w:val="000000"/>
          <w:sz w:val="28"/>
          <w:szCs w:val="28"/>
          <w:lang w:eastAsia="ru-RU"/>
        </w:rPr>
        <w:t xml:space="preserve">Многочисленные исследования показывают, что использование предметов со </w:t>
      </w:r>
      <w:proofErr w:type="spellStart"/>
      <w:r w:rsidRPr="0036325D">
        <w:rPr>
          <w:rFonts w:ascii="Times New Roman" w:eastAsia="Times New Roman" w:hAnsi="Times New Roman" w:cs="Times New Roman"/>
          <w:bCs/>
          <w:color w:val="000000"/>
          <w:sz w:val="28"/>
          <w:szCs w:val="28"/>
          <w:lang w:eastAsia="ru-RU"/>
        </w:rPr>
        <w:t>световозвращающими</w:t>
      </w:r>
      <w:proofErr w:type="spellEnd"/>
      <w:r w:rsidRPr="0036325D">
        <w:rPr>
          <w:rFonts w:ascii="Times New Roman" w:eastAsia="Times New Roman" w:hAnsi="Times New Roman" w:cs="Times New Roman"/>
          <w:bCs/>
          <w:color w:val="000000"/>
          <w:sz w:val="28"/>
          <w:szCs w:val="28"/>
          <w:lang w:eastAsia="ru-RU"/>
        </w:rPr>
        <w:t xml:space="preserve"> элементами снижает риск наезда на пешехода на величину до 65 процентов. </w:t>
      </w:r>
      <w:r w:rsidRPr="0036325D">
        <w:rPr>
          <w:rFonts w:ascii="Times New Roman" w:eastAsia="Times New Roman" w:hAnsi="Times New Roman" w:cs="Times New Roman"/>
          <w:sz w:val="28"/>
          <w:szCs w:val="28"/>
          <w:lang w:eastAsia="ru-RU"/>
        </w:rPr>
        <w:t xml:space="preserve">При движении автомобиля с включенным ближним светом фар расстояние, на котором водитель может заметить пешехода в темноте, равно 25-30 метрам. Если пешеход использует предмет со </w:t>
      </w:r>
      <w:proofErr w:type="spellStart"/>
      <w:r w:rsidRPr="0036325D">
        <w:rPr>
          <w:rFonts w:ascii="Times New Roman" w:eastAsia="Times New Roman" w:hAnsi="Times New Roman" w:cs="Times New Roman"/>
          <w:bCs/>
          <w:color w:val="000000"/>
          <w:sz w:val="28"/>
          <w:szCs w:val="28"/>
          <w:lang w:eastAsia="ru-RU"/>
        </w:rPr>
        <w:t>световозвращающими</w:t>
      </w:r>
      <w:proofErr w:type="spellEnd"/>
      <w:r w:rsidRPr="0036325D">
        <w:rPr>
          <w:rFonts w:ascii="Times New Roman" w:eastAsia="Times New Roman" w:hAnsi="Times New Roman" w:cs="Times New Roman"/>
          <w:sz w:val="28"/>
          <w:szCs w:val="28"/>
          <w:lang w:eastAsia="ru-RU"/>
        </w:rPr>
        <w:t xml:space="preserve"> свойствами (например, браслет или жилет), это расстояние увеличивается до 130-140 метров, а при включенном дальнем свете фар – до 400 метров. </w:t>
      </w:r>
    </w:p>
    <w:p w:rsidR="0036325D" w:rsidRPr="0036325D" w:rsidRDefault="0036325D" w:rsidP="0036325D">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 xml:space="preserve">За 7 месяцев 2015 года на территории республики Татарстан произошло 833 наезда на пешеходов, жертвами которых стали 82 человека, еще 790 были травмированы. В темное время суток произошло 225 ДТП, жертвами которых стали 47 человек и еще 196 человек были травмированы. </w:t>
      </w:r>
    </w:p>
    <w:p w:rsidR="0036325D" w:rsidRPr="0036325D" w:rsidRDefault="0036325D" w:rsidP="0036325D">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 xml:space="preserve">С начала года на территории республики сотрудники Госавтоинспекции выявили более 45 тысяч фактов </w:t>
      </w:r>
      <w:proofErr w:type="spellStart"/>
      <w:r w:rsidRPr="0036325D">
        <w:rPr>
          <w:rFonts w:ascii="Times New Roman" w:eastAsia="Times New Roman" w:hAnsi="Times New Roman" w:cs="Times New Roman"/>
          <w:sz w:val="28"/>
          <w:szCs w:val="28"/>
          <w:lang w:eastAsia="ru-RU"/>
        </w:rPr>
        <w:t>непредоставления</w:t>
      </w:r>
      <w:proofErr w:type="spellEnd"/>
      <w:r w:rsidRPr="0036325D">
        <w:rPr>
          <w:rFonts w:ascii="Times New Roman" w:eastAsia="Times New Roman" w:hAnsi="Times New Roman" w:cs="Times New Roman"/>
          <w:sz w:val="28"/>
          <w:szCs w:val="28"/>
          <w:lang w:eastAsia="ru-RU"/>
        </w:rPr>
        <w:t xml:space="preserve"> преимущества в движении пешеходам (влечет наложение административного штрафа в размере 1500 рублей) и более 69 тысяч нарушений ПДД самими пешеходами (влечет предупреждение или наложение административного штрафа в размере 500 рублей). Штраф в размере 500 рублей с 1 июля ждет и тех пешеходов, которые проигнорируют новые требования ПДД.</w:t>
      </w:r>
    </w:p>
    <w:p w:rsidR="0036325D" w:rsidRPr="0036325D" w:rsidRDefault="0036325D" w:rsidP="0036325D">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
    <w:p w:rsidR="0036325D" w:rsidRPr="0036325D" w:rsidRDefault="0036325D" w:rsidP="0036325D">
      <w:pPr>
        <w:autoSpaceDE w:val="0"/>
        <w:autoSpaceDN w:val="0"/>
        <w:adjustRightInd w:val="0"/>
        <w:spacing w:after="0" w:line="240" w:lineRule="auto"/>
        <w:ind w:firstLine="540"/>
        <w:jc w:val="center"/>
        <w:rPr>
          <w:rFonts w:ascii="Times New Roman" w:eastAsia="Times New Roman" w:hAnsi="Times New Roman" w:cs="Times New Roman"/>
          <w:b/>
          <w:bCs/>
          <w:sz w:val="28"/>
          <w:szCs w:val="28"/>
          <w:lang w:eastAsia="ru-RU"/>
        </w:rPr>
      </w:pPr>
    </w:p>
    <w:p w:rsidR="0036325D" w:rsidRPr="0036325D" w:rsidRDefault="0036325D" w:rsidP="0036325D">
      <w:pPr>
        <w:autoSpaceDE w:val="0"/>
        <w:autoSpaceDN w:val="0"/>
        <w:adjustRightInd w:val="0"/>
        <w:spacing w:after="0" w:line="240" w:lineRule="auto"/>
        <w:ind w:firstLine="540"/>
        <w:jc w:val="center"/>
        <w:rPr>
          <w:rFonts w:ascii="Times New Roman" w:eastAsia="Times New Roman" w:hAnsi="Times New Roman" w:cs="Times New Roman"/>
          <w:b/>
          <w:bCs/>
          <w:sz w:val="28"/>
          <w:szCs w:val="28"/>
          <w:lang w:eastAsia="ru-RU"/>
        </w:rPr>
      </w:pPr>
      <w:r w:rsidRPr="0036325D">
        <w:rPr>
          <w:rFonts w:ascii="Times New Roman" w:eastAsia="Times New Roman" w:hAnsi="Times New Roman" w:cs="Times New Roman"/>
          <w:b/>
          <w:bCs/>
          <w:sz w:val="28"/>
          <w:szCs w:val="28"/>
          <w:lang w:eastAsia="ru-RU"/>
        </w:rPr>
        <w:t>Интерактивный алгоритм помощи участникам</w:t>
      </w:r>
    </w:p>
    <w:p w:rsidR="0036325D" w:rsidRPr="0036325D" w:rsidRDefault="0036325D" w:rsidP="0036325D">
      <w:pPr>
        <w:autoSpaceDE w:val="0"/>
        <w:autoSpaceDN w:val="0"/>
        <w:adjustRightInd w:val="0"/>
        <w:spacing w:after="0" w:line="240" w:lineRule="auto"/>
        <w:ind w:firstLine="540"/>
        <w:jc w:val="center"/>
        <w:rPr>
          <w:rFonts w:ascii="Times New Roman" w:eastAsia="Times New Roman" w:hAnsi="Times New Roman" w:cs="Times New Roman"/>
          <w:b/>
          <w:bCs/>
          <w:sz w:val="28"/>
          <w:szCs w:val="28"/>
          <w:lang w:eastAsia="ru-RU"/>
        </w:rPr>
      </w:pPr>
      <w:r w:rsidRPr="0036325D">
        <w:rPr>
          <w:rFonts w:ascii="Times New Roman" w:eastAsia="Times New Roman" w:hAnsi="Times New Roman" w:cs="Times New Roman"/>
          <w:b/>
          <w:bCs/>
          <w:sz w:val="28"/>
          <w:szCs w:val="28"/>
          <w:lang w:eastAsia="ru-RU"/>
        </w:rPr>
        <w:t>дорожно-транспортных происшествий</w:t>
      </w:r>
    </w:p>
    <w:p w:rsidR="0036325D" w:rsidRPr="0036325D" w:rsidRDefault="0036325D" w:rsidP="0036325D">
      <w:pPr>
        <w:autoSpaceDE w:val="0"/>
        <w:autoSpaceDN w:val="0"/>
        <w:adjustRightInd w:val="0"/>
        <w:spacing w:after="0" w:line="240" w:lineRule="auto"/>
        <w:ind w:firstLine="540"/>
        <w:jc w:val="center"/>
        <w:rPr>
          <w:rFonts w:ascii="Times New Roman" w:eastAsia="Times New Roman" w:hAnsi="Times New Roman" w:cs="Times New Roman"/>
          <w:sz w:val="28"/>
          <w:szCs w:val="28"/>
          <w:lang w:eastAsia="ru-RU"/>
        </w:rPr>
      </w:pPr>
    </w:p>
    <w:p w:rsidR="0036325D" w:rsidRPr="0036325D" w:rsidRDefault="0036325D" w:rsidP="0036325D">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 xml:space="preserve">С 1 июля 2015 года вступили в силу изменения в ПДД РФ, связанные с процедурой оформления ДТП. Согласно поправкам, водители обязаны освобождать проезжую часть в случае ДТП без погибших или </w:t>
      </w:r>
      <w:proofErr w:type="gramStart"/>
      <w:r w:rsidRPr="0036325D">
        <w:rPr>
          <w:rFonts w:ascii="Times New Roman" w:eastAsia="Times New Roman" w:hAnsi="Times New Roman" w:cs="Times New Roman"/>
          <w:sz w:val="28"/>
          <w:szCs w:val="28"/>
          <w:lang w:eastAsia="ru-RU"/>
        </w:rPr>
        <w:t>пострадавших</w:t>
      </w:r>
      <w:proofErr w:type="gramEnd"/>
      <w:r w:rsidRPr="0036325D">
        <w:rPr>
          <w:rFonts w:ascii="Times New Roman" w:eastAsia="Times New Roman" w:hAnsi="Times New Roman" w:cs="Times New Roman"/>
          <w:sz w:val="28"/>
          <w:szCs w:val="28"/>
          <w:lang w:eastAsia="ru-RU"/>
        </w:rPr>
        <w:t xml:space="preserve"> если создаются препятствия для движения других транспортных средств. При взаимном согласии участников происшествия в оценке его обстоятельств сообщать о ДТП в полицию необязательно. При наличии разногласий необходимо предварительно сообщить о ДТП в полицию для получения дальнейших указаний о порядке оформления ДТП. Перед тем как </w:t>
      </w:r>
      <w:r w:rsidRPr="0036325D">
        <w:rPr>
          <w:rFonts w:ascii="Times New Roman" w:eastAsia="Times New Roman" w:hAnsi="Times New Roman" w:cs="Times New Roman"/>
          <w:sz w:val="28"/>
          <w:szCs w:val="28"/>
          <w:lang w:eastAsia="ru-RU"/>
        </w:rPr>
        <w:lastRenderedPageBreak/>
        <w:t>освободить проезжую часть, водители обязаны зафиксировать все, что связано с ДТП, при помощи фото- или видеосъемки, а затем прибыть в подразделение ГИБДД или на ближайший пост ДПС для оформления происшествия.</w:t>
      </w:r>
    </w:p>
    <w:p w:rsidR="0036325D" w:rsidRPr="0036325D" w:rsidRDefault="0036325D" w:rsidP="0036325D">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Госавтоинспекция МВД по Республике Татарстан напоминает: в соответствии с ч. 1 ст. 12.27 КоАП РФ невыполнение водителем обязанностей, предусмотренных Правилами дорожного движения, в связи с дорожно-транспортным происшествием, участником которого он является, влечет наложение административного штрафа в размере одной тысячи рублей.</w:t>
      </w:r>
    </w:p>
    <w:p w:rsidR="0036325D" w:rsidRPr="0036325D" w:rsidRDefault="0036325D" w:rsidP="0036325D">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6325D">
        <w:rPr>
          <w:rFonts w:ascii="Times New Roman" w:eastAsia="Times New Roman" w:hAnsi="Times New Roman" w:cs="Times New Roman"/>
          <w:sz w:val="28"/>
          <w:szCs w:val="28"/>
          <w:lang w:eastAsia="ru-RU"/>
        </w:rPr>
        <w:t>Для помощи водителям - участникам ДТП - на официальном сайте Госавтоинспекции (gibdd.ru) реализован специальный информационно-справочный ресурс, который в интерактивном режиме предоставляет подробное описание порядка оформления ДТП в зависимости от дорожной ситуации. Для того чтобы воспользоваться  им,   необходимо перейти в раздел «Правила  оформления ДТП» (</w:t>
      </w:r>
      <w:proofErr w:type="spellStart"/>
      <w:r w:rsidRPr="0036325D">
        <w:rPr>
          <w:rFonts w:ascii="Times New Roman" w:eastAsia="Times New Roman" w:hAnsi="Times New Roman" w:cs="Times New Roman"/>
          <w:sz w:val="28"/>
          <w:szCs w:val="28"/>
          <w:lang w:eastAsia="ru-RU"/>
        </w:rPr>
        <w:t>vww.gibdd</w:t>
      </w:r>
      <w:proofErr w:type="spellEnd"/>
      <w:r w:rsidRPr="0036325D">
        <w:rPr>
          <w:rFonts w:ascii="Times New Roman" w:eastAsia="Times New Roman" w:hAnsi="Times New Roman" w:cs="Times New Roman"/>
          <w:sz w:val="28"/>
          <w:szCs w:val="28"/>
          <w:lang w:eastAsia="ru-RU"/>
        </w:rPr>
        <w:t>.</w:t>
      </w:r>
      <w:proofErr w:type="spellStart"/>
      <w:r w:rsidRPr="0036325D">
        <w:rPr>
          <w:rFonts w:ascii="Times New Roman" w:eastAsia="Times New Roman" w:hAnsi="Times New Roman" w:cs="Times New Roman"/>
          <w:sz w:val="28"/>
          <w:szCs w:val="28"/>
          <w:lang w:val="en-US" w:eastAsia="ru-RU"/>
        </w:rPr>
        <w:t>ru</w:t>
      </w:r>
      <w:proofErr w:type="spellEnd"/>
      <w:r w:rsidRPr="0036325D">
        <w:rPr>
          <w:rFonts w:ascii="Times New Roman" w:eastAsia="Times New Roman" w:hAnsi="Times New Roman" w:cs="Times New Roman"/>
          <w:sz w:val="28"/>
          <w:szCs w:val="28"/>
          <w:lang w:eastAsia="ru-RU"/>
        </w:rPr>
        <w:t>/</w:t>
      </w:r>
      <w:proofErr w:type="spellStart"/>
      <w:r w:rsidRPr="0036325D">
        <w:rPr>
          <w:rFonts w:ascii="Times New Roman" w:eastAsia="Times New Roman" w:hAnsi="Times New Roman" w:cs="Times New Roman"/>
          <w:sz w:val="28"/>
          <w:szCs w:val="28"/>
          <w:lang w:eastAsia="ru-RU"/>
        </w:rPr>
        <w:t>assistant</w:t>
      </w:r>
      <w:proofErr w:type="spellEnd"/>
      <w:r w:rsidRPr="0036325D">
        <w:rPr>
          <w:rFonts w:ascii="Times New Roman" w:eastAsia="Times New Roman" w:hAnsi="Times New Roman" w:cs="Times New Roman"/>
          <w:sz w:val="28"/>
          <w:szCs w:val="28"/>
          <w:lang w:eastAsia="ru-RU"/>
        </w:rPr>
        <w:t>/</w:t>
      </w:r>
      <w:proofErr w:type="spellStart"/>
      <w:r w:rsidRPr="0036325D">
        <w:rPr>
          <w:rFonts w:ascii="Times New Roman" w:eastAsia="Times New Roman" w:hAnsi="Times New Roman" w:cs="Times New Roman"/>
          <w:sz w:val="28"/>
          <w:szCs w:val="28"/>
          <w:lang w:eastAsia="ru-RU"/>
        </w:rPr>
        <w:t>dtp</w:t>
      </w:r>
      <w:proofErr w:type="spellEnd"/>
      <w:r w:rsidRPr="0036325D">
        <w:rPr>
          <w:rFonts w:ascii="Times New Roman" w:eastAsia="Times New Roman" w:hAnsi="Times New Roman" w:cs="Times New Roman"/>
          <w:sz w:val="28"/>
          <w:szCs w:val="28"/>
          <w:lang w:eastAsia="ru-RU"/>
        </w:rPr>
        <w:t>), который  доступен   с   главной   страницы  сайта.   После ознакомления с информацией следует, последовательно отвечая на поставленные вопросы, руководствоваться тем алгоритмом действий, который соответствует вашей дорожной ситуации.</w:t>
      </w:r>
    </w:p>
    <w:p w:rsidR="0036325D" w:rsidRPr="0036325D" w:rsidRDefault="0036325D" w:rsidP="0036325D">
      <w:pPr>
        <w:spacing w:after="0" w:line="240" w:lineRule="auto"/>
        <w:ind w:firstLine="360"/>
        <w:jc w:val="both"/>
        <w:rPr>
          <w:rFonts w:ascii="Times New Roman" w:eastAsia="Times New Roman" w:hAnsi="Times New Roman" w:cs="Times New Roman"/>
          <w:b/>
          <w:sz w:val="24"/>
          <w:szCs w:val="24"/>
          <w:lang w:eastAsia="ru-RU"/>
        </w:rPr>
      </w:pPr>
      <w:r w:rsidRPr="0036325D">
        <w:rPr>
          <w:rFonts w:ascii="Times New Roman" w:eastAsia="Times New Roman" w:hAnsi="Times New Roman" w:cs="Times New Roman"/>
          <w:sz w:val="28"/>
          <w:szCs w:val="28"/>
          <w:lang w:eastAsia="ru-RU"/>
        </w:rPr>
        <w:t>Помимо интерактивного варианта алгоритма данный раздел официального сайта Госавтоинспекции позволяет скачать упрощенный вариант алгоритма действий при ДТП в виде блок-схемы (приложение), которую удобно распечатать и хранить в автомобиле, чтобы руководствоваться   ей,   если   на   месте   ДТП   нет возможности воспользоваться Интернетом.</w:t>
      </w:r>
    </w:p>
    <w:p w:rsidR="00962724" w:rsidRPr="00962724" w:rsidRDefault="00962724" w:rsidP="00962724">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p w:rsidR="00E96830" w:rsidRDefault="00E96830"/>
    <w:sectPr w:rsidR="00E968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rinda">
    <w:panose1 w:val="020B0502040204020203"/>
    <w:charset w:val="00"/>
    <w:family w:val="swiss"/>
    <w:pitch w:val="variable"/>
    <w:sig w:usb0="00010003" w:usb1="00000000" w:usb2="00000000" w:usb3="00000000" w:csb0="00000001"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Num2"/>
    <w:lvl w:ilvl="0">
      <w:start w:val="1"/>
      <w:numFmt w:val="decimal"/>
      <w:lvlText w:val="%1."/>
      <w:lvlJc w:val="left"/>
      <w:pPr>
        <w:tabs>
          <w:tab w:val="num" w:pos="1440"/>
        </w:tabs>
        <w:ind w:left="1440" w:hanging="360"/>
      </w:pPr>
      <w:rPr>
        <w:rFonts w:cs="Times New Roman"/>
      </w:rPr>
    </w:lvl>
    <w:lvl w:ilvl="1">
      <w:start w:val="1"/>
      <w:numFmt w:val="decimal"/>
      <w:lvlText w:val="%2."/>
      <w:lvlJc w:val="left"/>
      <w:pPr>
        <w:tabs>
          <w:tab w:val="num" w:pos="0"/>
        </w:tabs>
        <w:ind w:left="1980" w:hanging="360"/>
      </w:pPr>
      <w:rPr>
        <w:rFonts w:cs="Times New Roman"/>
      </w:rPr>
    </w:lvl>
    <w:lvl w:ilvl="2">
      <w:start w:val="1"/>
      <w:numFmt w:val="lowerRoman"/>
      <w:lvlText w:val="%2.%3."/>
      <w:lvlJc w:val="right"/>
      <w:pPr>
        <w:tabs>
          <w:tab w:val="num" w:pos="2700"/>
        </w:tabs>
        <w:ind w:left="2700" w:hanging="180"/>
      </w:pPr>
      <w:rPr>
        <w:rFonts w:cs="Times New Roman"/>
      </w:rPr>
    </w:lvl>
    <w:lvl w:ilvl="3">
      <w:start w:val="1"/>
      <w:numFmt w:val="decimal"/>
      <w:lvlText w:val="%2.%3.%4."/>
      <w:lvlJc w:val="left"/>
      <w:pPr>
        <w:tabs>
          <w:tab w:val="num" w:pos="3420"/>
        </w:tabs>
        <w:ind w:left="3420" w:hanging="360"/>
      </w:pPr>
      <w:rPr>
        <w:rFonts w:cs="Times New Roman"/>
      </w:rPr>
    </w:lvl>
    <w:lvl w:ilvl="4">
      <w:start w:val="1"/>
      <w:numFmt w:val="lowerLetter"/>
      <w:lvlText w:val="%2.%3.%4.%5."/>
      <w:lvlJc w:val="left"/>
      <w:pPr>
        <w:tabs>
          <w:tab w:val="num" w:pos="4140"/>
        </w:tabs>
        <w:ind w:left="4140" w:hanging="360"/>
      </w:pPr>
      <w:rPr>
        <w:rFonts w:cs="Times New Roman"/>
      </w:rPr>
    </w:lvl>
    <w:lvl w:ilvl="5">
      <w:start w:val="1"/>
      <w:numFmt w:val="lowerRoman"/>
      <w:lvlText w:val="%2.%3.%4.%5.%6."/>
      <w:lvlJc w:val="right"/>
      <w:pPr>
        <w:tabs>
          <w:tab w:val="num" w:pos="4860"/>
        </w:tabs>
        <w:ind w:left="4860" w:hanging="180"/>
      </w:pPr>
      <w:rPr>
        <w:rFonts w:cs="Times New Roman"/>
      </w:rPr>
    </w:lvl>
    <w:lvl w:ilvl="6">
      <w:start w:val="1"/>
      <w:numFmt w:val="decimal"/>
      <w:lvlText w:val="%2.%3.%4.%5.%6.%7."/>
      <w:lvlJc w:val="left"/>
      <w:pPr>
        <w:tabs>
          <w:tab w:val="num" w:pos="5580"/>
        </w:tabs>
        <w:ind w:left="5580" w:hanging="360"/>
      </w:pPr>
      <w:rPr>
        <w:rFonts w:cs="Times New Roman"/>
      </w:rPr>
    </w:lvl>
    <w:lvl w:ilvl="7">
      <w:start w:val="1"/>
      <w:numFmt w:val="lowerLetter"/>
      <w:lvlText w:val="%2.%3.%4.%5.%6.%7.%8."/>
      <w:lvlJc w:val="left"/>
      <w:pPr>
        <w:tabs>
          <w:tab w:val="num" w:pos="6300"/>
        </w:tabs>
        <w:ind w:left="6300" w:hanging="360"/>
      </w:pPr>
      <w:rPr>
        <w:rFonts w:cs="Times New Roman"/>
      </w:rPr>
    </w:lvl>
    <w:lvl w:ilvl="8">
      <w:start w:val="1"/>
      <w:numFmt w:val="lowerRoman"/>
      <w:lvlText w:val="%2.%3.%4.%5.%6.%7.%8.%9."/>
      <w:lvlJc w:val="right"/>
      <w:pPr>
        <w:tabs>
          <w:tab w:val="num" w:pos="7020"/>
        </w:tabs>
        <w:ind w:left="7020" w:hanging="180"/>
      </w:pPr>
      <w:rPr>
        <w:rFonts w:cs="Times New Roman"/>
      </w:rPr>
    </w:lvl>
  </w:abstractNum>
  <w:abstractNum w:abstractNumId="1">
    <w:nsid w:val="00000003"/>
    <w:multiLevelType w:val="multilevel"/>
    <w:tmpl w:val="00000003"/>
    <w:name w:val="WWNum4"/>
    <w:lvl w:ilvl="0">
      <w:start w:val="1"/>
      <w:numFmt w:val="bullet"/>
      <w:lvlText w:val=""/>
      <w:lvlJc w:val="left"/>
      <w:pPr>
        <w:tabs>
          <w:tab w:val="num" w:pos="1260"/>
        </w:tabs>
        <w:ind w:left="1260" w:hanging="360"/>
      </w:pPr>
      <w:rPr>
        <w:rFonts w:ascii="Symbol" w:hAnsi="Symbol"/>
      </w:rPr>
    </w:lvl>
    <w:lvl w:ilvl="1">
      <w:start w:val="1"/>
      <w:numFmt w:val="bullet"/>
      <w:lvlText w:val="o"/>
      <w:lvlJc w:val="left"/>
      <w:pPr>
        <w:tabs>
          <w:tab w:val="num" w:pos="1980"/>
        </w:tabs>
        <w:ind w:left="1980" w:hanging="360"/>
      </w:pPr>
      <w:rPr>
        <w:rFonts w:ascii="Courier New" w:hAnsi="Courier New"/>
      </w:rPr>
    </w:lvl>
    <w:lvl w:ilvl="2">
      <w:start w:val="1"/>
      <w:numFmt w:val="bullet"/>
      <w:lvlText w:val=""/>
      <w:lvlJc w:val="left"/>
      <w:pPr>
        <w:tabs>
          <w:tab w:val="num" w:pos="2700"/>
        </w:tabs>
        <w:ind w:left="2700" w:hanging="360"/>
      </w:pPr>
      <w:rPr>
        <w:rFonts w:ascii="Wingdings" w:hAnsi="Wingdings"/>
      </w:rPr>
    </w:lvl>
    <w:lvl w:ilvl="3">
      <w:start w:val="1"/>
      <w:numFmt w:val="bullet"/>
      <w:lvlText w:val=""/>
      <w:lvlJc w:val="left"/>
      <w:pPr>
        <w:tabs>
          <w:tab w:val="num" w:pos="3420"/>
        </w:tabs>
        <w:ind w:left="3420" w:hanging="360"/>
      </w:pPr>
      <w:rPr>
        <w:rFonts w:ascii="Symbol" w:hAnsi="Symbol"/>
      </w:rPr>
    </w:lvl>
    <w:lvl w:ilvl="4">
      <w:start w:val="1"/>
      <w:numFmt w:val="bullet"/>
      <w:lvlText w:val="o"/>
      <w:lvlJc w:val="left"/>
      <w:pPr>
        <w:tabs>
          <w:tab w:val="num" w:pos="4140"/>
        </w:tabs>
        <w:ind w:left="4140" w:hanging="360"/>
      </w:pPr>
      <w:rPr>
        <w:rFonts w:ascii="Courier New" w:hAnsi="Courier New"/>
      </w:rPr>
    </w:lvl>
    <w:lvl w:ilvl="5">
      <w:start w:val="1"/>
      <w:numFmt w:val="bullet"/>
      <w:lvlText w:val=""/>
      <w:lvlJc w:val="left"/>
      <w:pPr>
        <w:tabs>
          <w:tab w:val="num" w:pos="4860"/>
        </w:tabs>
        <w:ind w:left="4860" w:hanging="360"/>
      </w:pPr>
      <w:rPr>
        <w:rFonts w:ascii="Wingdings" w:hAnsi="Wingdings"/>
      </w:rPr>
    </w:lvl>
    <w:lvl w:ilvl="6">
      <w:start w:val="1"/>
      <w:numFmt w:val="bullet"/>
      <w:lvlText w:val=""/>
      <w:lvlJc w:val="left"/>
      <w:pPr>
        <w:tabs>
          <w:tab w:val="num" w:pos="5580"/>
        </w:tabs>
        <w:ind w:left="5580" w:hanging="360"/>
      </w:pPr>
      <w:rPr>
        <w:rFonts w:ascii="Symbol" w:hAnsi="Symbol"/>
      </w:rPr>
    </w:lvl>
    <w:lvl w:ilvl="7">
      <w:start w:val="1"/>
      <w:numFmt w:val="bullet"/>
      <w:lvlText w:val="o"/>
      <w:lvlJc w:val="left"/>
      <w:pPr>
        <w:tabs>
          <w:tab w:val="num" w:pos="6300"/>
        </w:tabs>
        <w:ind w:left="6300" w:hanging="360"/>
      </w:pPr>
      <w:rPr>
        <w:rFonts w:ascii="Courier New" w:hAnsi="Courier New"/>
      </w:rPr>
    </w:lvl>
    <w:lvl w:ilvl="8">
      <w:start w:val="1"/>
      <w:numFmt w:val="bullet"/>
      <w:lvlText w:val=""/>
      <w:lvlJc w:val="left"/>
      <w:pPr>
        <w:tabs>
          <w:tab w:val="num" w:pos="7020"/>
        </w:tabs>
        <w:ind w:left="7020" w:hanging="360"/>
      </w:pPr>
      <w:rPr>
        <w:rFonts w:ascii="Wingdings" w:hAnsi="Wingdings"/>
      </w:rPr>
    </w:lvl>
  </w:abstractNum>
  <w:abstractNum w:abstractNumId="2">
    <w:nsid w:val="00000004"/>
    <w:multiLevelType w:val="multilevel"/>
    <w:tmpl w:val="00000004"/>
    <w:name w:val="WWNum5"/>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578D775A"/>
    <w:multiLevelType w:val="hybridMultilevel"/>
    <w:tmpl w:val="15E07BC0"/>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
    <w:nsid w:val="7E5A0A71"/>
    <w:multiLevelType w:val="multilevel"/>
    <w:tmpl w:val="EA30E23E"/>
    <w:lvl w:ilvl="0">
      <w:start w:val="1"/>
      <w:numFmt w:val="bullet"/>
      <w:lvlText w:val="-"/>
      <w:lvlJc w:val="left"/>
      <w:pPr>
        <w:tabs>
          <w:tab w:val="num" w:pos="720"/>
        </w:tabs>
        <w:ind w:left="720" w:hanging="360"/>
      </w:pPr>
      <w:rPr>
        <w:rFonts w:ascii="Vrinda" w:hAnsi="Vrinda"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0AF3"/>
    <w:rsid w:val="00015E57"/>
    <w:rsid w:val="00050AF3"/>
    <w:rsid w:val="00082F3C"/>
    <w:rsid w:val="00107892"/>
    <w:rsid w:val="00124508"/>
    <w:rsid w:val="00150F81"/>
    <w:rsid w:val="0016748F"/>
    <w:rsid w:val="00167AA6"/>
    <w:rsid w:val="001E3EBB"/>
    <w:rsid w:val="00233588"/>
    <w:rsid w:val="00257C44"/>
    <w:rsid w:val="00351BCC"/>
    <w:rsid w:val="0036325D"/>
    <w:rsid w:val="00384122"/>
    <w:rsid w:val="003935DB"/>
    <w:rsid w:val="00394E60"/>
    <w:rsid w:val="003C760E"/>
    <w:rsid w:val="003D361A"/>
    <w:rsid w:val="003D7C9E"/>
    <w:rsid w:val="00427445"/>
    <w:rsid w:val="00433469"/>
    <w:rsid w:val="00463DF1"/>
    <w:rsid w:val="00465D3B"/>
    <w:rsid w:val="00467AC5"/>
    <w:rsid w:val="004A097C"/>
    <w:rsid w:val="004B6D2E"/>
    <w:rsid w:val="004D633C"/>
    <w:rsid w:val="004E482C"/>
    <w:rsid w:val="00503550"/>
    <w:rsid w:val="00561C1E"/>
    <w:rsid w:val="00580E95"/>
    <w:rsid w:val="005F29BE"/>
    <w:rsid w:val="00662678"/>
    <w:rsid w:val="00701056"/>
    <w:rsid w:val="00712AD7"/>
    <w:rsid w:val="007A07FB"/>
    <w:rsid w:val="007D0BCE"/>
    <w:rsid w:val="00803478"/>
    <w:rsid w:val="00936BFB"/>
    <w:rsid w:val="00962724"/>
    <w:rsid w:val="00A07FE3"/>
    <w:rsid w:val="00A34376"/>
    <w:rsid w:val="00A72E3D"/>
    <w:rsid w:val="00A80CA5"/>
    <w:rsid w:val="00AB22E7"/>
    <w:rsid w:val="00AC4082"/>
    <w:rsid w:val="00AD0ED1"/>
    <w:rsid w:val="00AF36C2"/>
    <w:rsid w:val="00B72C79"/>
    <w:rsid w:val="00B80646"/>
    <w:rsid w:val="00BE4998"/>
    <w:rsid w:val="00C63563"/>
    <w:rsid w:val="00C63964"/>
    <w:rsid w:val="00CF1632"/>
    <w:rsid w:val="00D00375"/>
    <w:rsid w:val="00D237C3"/>
    <w:rsid w:val="00D43DEE"/>
    <w:rsid w:val="00D615FF"/>
    <w:rsid w:val="00D9700A"/>
    <w:rsid w:val="00DA4E7A"/>
    <w:rsid w:val="00E168AE"/>
    <w:rsid w:val="00E2171C"/>
    <w:rsid w:val="00E96830"/>
    <w:rsid w:val="00EC5E8C"/>
    <w:rsid w:val="00EE0FE3"/>
    <w:rsid w:val="00F260AF"/>
    <w:rsid w:val="00F702B6"/>
    <w:rsid w:val="00F911A0"/>
    <w:rsid w:val="00FF00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962724"/>
  </w:style>
  <w:style w:type="paragraph" w:styleId="a3">
    <w:name w:val="Balloon Text"/>
    <w:basedOn w:val="a"/>
    <w:link w:val="a4"/>
    <w:uiPriority w:val="99"/>
    <w:semiHidden/>
    <w:unhideWhenUsed/>
    <w:rsid w:val="0096272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62724"/>
    <w:rPr>
      <w:rFonts w:ascii="Tahoma" w:hAnsi="Tahoma" w:cs="Tahoma"/>
      <w:sz w:val="16"/>
      <w:szCs w:val="16"/>
    </w:rPr>
  </w:style>
  <w:style w:type="paragraph" w:styleId="a5">
    <w:name w:val="List Paragraph"/>
    <w:basedOn w:val="a"/>
    <w:uiPriority w:val="34"/>
    <w:qFormat/>
    <w:rsid w:val="00C63964"/>
    <w:pPr>
      <w:ind w:left="720"/>
      <w:contextualSpacing/>
    </w:pPr>
  </w:style>
  <w:style w:type="paragraph" w:styleId="a6">
    <w:name w:val="Normal (Web)"/>
    <w:basedOn w:val="a"/>
    <w:uiPriority w:val="99"/>
    <w:semiHidden/>
    <w:unhideWhenUsed/>
    <w:rsid w:val="0036325D"/>
    <w:pPr>
      <w:spacing w:before="100" w:beforeAutospacing="1" w:after="100" w:afterAutospacing="1" w:line="240" w:lineRule="auto"/>
    </w:pPr>
    <w:rPr>
      <w:rFonts w:ascii="Times New Roman" w:eastAsiaTheme="minorEastAsia"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962724"/>
  </w:style>
  <w:style w:type="paragraph" w:styleId="a3">
    <w:name w:val="Balloon Text"/>
    <w:basedOn w:val="a"/>
    <w:link w:val="a4"/>
    <w:uiPriority w:val="99"/>
    <w:semiHidden/>
    <w:unhideWhenUsed/>
    <w:rsid w:val="0096272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62724"/>
    <w:rPr>
      <w:rFonts w:ascii="Tahoma" w:hAnsi="Tahoma" w:cs="Tahoma"/>
      <w:sz w:val="16"/>
      <w:szCs w:val="16"/>
    </w:rPr>
  </w:style>
  <w:style w:type="paragraph" w:styleId="a5">
    <w:name w:val="List Paragraph"/>
    <w:basedOn w:val="a"/>
    <w:uiPriority w:val="34"/>
    <w:qFormat/>
    <w:rsid w:val="00C63964"/>
    <w:pPr>
      <w:ind w:left="720"/>
      <w:contextualSpacing/>
    </w:pPr>
  </w:style>
  <w:style w:type="paragraph" w:styleId="a6">
    <w:name w:val="Normal (Web)"/>
    <w:basedOn w:val="a"/>
    <w:uiPriority w:val="99"/>
    <w:semiHidden/>
    <w:unhideWhenUsed/>
    <w:rsid w:val="0036325D"/>
    <w:pPr>
      <w:spacing w:before="100" w:beforeAutospacing="1" w:after="100" w:afterAutospacing="1" w:line="240" w:lineRule="auto"/>
    </w:pPr>
    <w:rPr>
      <w:rFonts w:ascii="Times New Roman" w:eastAsiaTheme="minorEastAsia"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rmativ.kontur.ru/document?moduleid=1&amp;documentid=408738" TargetMode="External"/><Relationship Id="rId13" Type="http://schemas.openxmlformats.org/officeDocument/2006/relationships/hyperlink" Target="consultantplus://offline/ref=8F48CACEDFFCEF1DA24DAB2191DD6591F6536D24758DCD4E76C41260127ECFC63A2757813517E293j9r4J" TargetMode="External"/><Relationship Id="rId18" Type="http://schemas.openxmlformats.org/officeDocument/2006/relationships/hyperlink" Target="https://normativ.kontur.ru/document?moduleid=1&amp;documentid=352263" TargetMode="External"/><Relationship Id="rId26" Type="http://schemas.openxmlformats.org/officeDocument/2006/relationships/image" Target="media/image3.png"/><Relationship Id="rId39" Type="http://schemas.openxmlformats.org/officeDocument/2006/relationships/image" Target="media/image12.jpeg"/><Relationship Id="rId3" Type="http://schemas.openxmlformats.org/officeDocument/2006/relationships/styles" Target="styles.xml"/><Relationship Id="rId21" Type="http://schemas.openxmlformats.org/officeDocument/2006/relationships/hyperlink" Target="https://normativ.kontur.ru/document?moduleid=1&amp;documentid=352263" TargetMode="External"/><Relationship Id="rId34" Type="http://schemas.openxmlformats.org/officeDocument/2006/relationships/image" Target="media/image7.png"/><Relationship Id="rId42"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hyperlink" Target="https://normativ.kontur.ru/document?moduleid=1&amp;documentid=376556" TargetMode="External"/><Relationship Id="rId17" Type="http://schemas.openxmlformats.org/officeDocument/2006/relationships/hyperlink" Target="https://normativ.kontur.ru/document?moduleid=1&amp;documentid=352263" TargetMode="External"/><Relationship Id="rId25" Type="http://schemas.openxmlformats.org/officeDocument/2006/relationships/image" Target="media/image2.png"/><Relationship Id="rId33" Type="http://schemas.openxmlformats.org/officeDocument/2006/relationships/image" Target="media/image6.png"/><Relationship Id="rId38"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hyperlink" Target="https://normativ.kontur.ru/document?moduleid=1&amp;documentid=352263" TargetMode="External"/><Relationship Id="rId20" Type="http://schemas.openxmlformats.org/officeDocument/2006/relationships/hyperlink" Target="https://normativ.kontur.ru/document?moduleid=1&amp;documentid=352263" TargetMode="External"/><Relationship Id="rId29" Type="http://schemas.openxmlformats.org/officeDocument/2006/relationships/image" Target="media/image30.png"/><Relationship Id="rId41"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normativ.kontur.ru/document?moduleid=1&amp;documentid=370328" TargetMode="External"/><Relationship Id="rId24" Type="http://schemas.openxmlformats.org/officeDocument/2006/relationships/hyperlink" Target="https://edu.tatar.ru/&#1040;&#1088;&#1089;&#1082;&#1080;&#1081;" TargetMode="External"/><Relationship Id="rId32" Type="http://schemas.openxmlformats.org/officeDocument/2006/relationships/image" Target="media/image5.jpeg"/><Relationship Id="rId37" Type="http://schemas.openxmlformats.org/officeDocument/2006/relationships/image" Target="media/image10.png"/><Relationship Id="rId40" Type="http://schemas.openxmlformats.org/officeDocument/2006/relationships/image" Target="media/image13.png"/><Relationship Id="rId5" Type="http://schemas.openxmlformats.org/officeDocument/2006/relationships/settings" Target="settings.xml"/><Relationship Id="rId15" Type="http://schemas.openxmlformats.org/officeDocument/2006/relationships/hyperlink" Target="https://normativ.kontur.ru/document?moduleid=1&amp;documentid=352263" TargetMode="External"/><Relationship Id="rId23" Type="http://schemas.openxmlformats.org/officeDocument/2006/relationships/hyperlink" Target="https://normativ.kontur.ru/document?moduleid=1&amp;documentid=395796" TargetMode="External"/><Relationship Id="rId36" Type="http://schemas.openxmlformats.org/officeDocument/2006/relationships/image" Target="media/image9.png"/><Relationship Id="rId10" Type="http://schemas.openxmlformats.org/officeDocument/2006/relationships/hyperlink" Target="https://normativ.kontur.ru/document?moduleid=1&amp;documentid=330326" TargetMode="External"/><Relationship Id="rId19" Type="http://schemas.openxmlformats.org/officeDocument/2006/relationships/hyperlink" Target="https://normativ.kontur.ru/document?moduleid=1&amp;documentid=352263" TargetMode="External"/><Relationship Id="rId31" Type="http://schemas.openxmlformats.org/officeDocument/2006/relationships/image" Target="media/image4.jpeg"/><Relationship Id="rId4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s://normativ.kontur.ru/document?moduleid=1&amp;documentid=416094" TargetMode="External"/><Relationship Id="rId14" Type="http://schemas.openxmlformats.org/officeDocument/2006/relationships/hyperlink" Target="consultantplus://offline/ref=8F48CACEDFFCEF1DA24DAB2191DD6591F6536D24758DCD4E76C41260127ECFC63A2757813517E293j9r4J" TargetMode="External"/><Relationship Id="rId22" Type="http://schemas.openxmlformats.org/officeDocument/2006/relationships/hyperlink" Target="https://normativ.kontur.ru/document?moduleid=1&amp;documentid=352263" TargetMode="External"/><Relationship Id="rId30" Type="http://schemas.openxmlformats.org/officeDocument/2006/relationships/image" Target="media/image4.png"/><Relationship Id="rId35" Type="http://schemas.openxmlformats.org/officeDocument/2006/relationships/image" Target="media/image8.png"/><Relationship Id="rId43"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CD74C7-68EA-487D-A652-032F74952E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498</TotalTime>
  <Pages>51</Pages>
  <Words>19194</Words>
  <Characters>109408</Characters>
  <Application>Microsoft Office Word</Application>
  <DocSecurity>0</DocSecurity>
  <Lines>911</Lines>
  <Paragraphs>256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Нияз Габдулхакович</dc:creator>
  <cp:keywords/>
  <dc:description/>
  <cp:lastModifiedBy>химия</cp:lastModifiedBy>
  <cp:revision>29</cp:revision>
  <cp:lastPrinted>2008-07-16T22:09:00Z</cp:lastPrinted>
  <dcterms:created xsi:type="dcterms:W3CDTF">2022-06-03T11:44:00Z</dcterms:created>
  <dcterms:modified xsi:type="dcterms:W3CDTF">2023-04-05T06:36:00Z</dcterms:modified>
</cp:coreProperties>
</file>